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1DA19" w14:textId="77777777" w:rsidR="00A80342" w:rsidRDefault="00A80342" w:rsidP="008760B4">
      <w:pPr>
        <w:pStyle w:val="G5tekstzwyky"/>
        <w:jc w:val="center"/>
        <w:rPr>
          <w:sz w:val="26"/>
        </w:rPr>
      </w:pPr>
    </w:p>
    <w:p w14:paraId="5D58C6E0" w14:textId="77777777" w:rsidR="00631039" w:rsidRDefault="00631039" w:rsidP="00631039">
      <w:pPr>
        <w:pStyle w:val="G5tekstzwyky"/>
        <w:rPr>
          <w:b/>
          <w:sz w:val="28"/>
          <w:szCs w:val="28"/>
        </w:rPr>
      </w:pPr>
      <w:r w:rsidRPr="00F77A78">
        <w:rPr>
          <w:b/>
          <w:sz w:val="28"/>
          <w:szCs w:val="28"/>
        </w:rPr>
        <w:t xml:space="preserve">Spis </w:t>
      </w:r>
      <w:r>
        <w:rPr>
          <w:b/>
          <w:sz w:val="28"/>
          <w:szCs w:val="28"/>
        </w:rPr>
        <w:t>zawartości</w:t>
      </w:r>
    </w:p>
    <w:p w14:paraId="31D25864" w14:textId="77777777" w:rsidR="00631039" w:rsidRDefault="00631039" w:rsidP="00631039">
      <w:pPr>
        <w:pStyle w:val="G5tekstzwyky"/>
        <w:rPr>
          <w:b/>
          <w:sz w:val="28"/>
          <w:szCs w:val="28"/>
        </w:rPr>
      </w:pPr>
    </w:p>
    <w:p w14:paraId="6D95C613" w14:textId="4F44013E" w:rsidR="00790057" w:rsidRDefault="003A276E">
      <w:pPr>
        <w:pStyle w:val="Spistreci2"/>
        <w:rPr>
          <w:rFonts w:asciiTheme="minorHAnsi" w:eastAsiaTheme="minorEastAsia" w:hAnsiTheme="minorHAnsi" w:cstheme="minorBidi"/>
          <w:b w:val="0"/>
          <w:sz w:val="22"/>
          <w:lang w:eastAsia="pl-PL"/>
        </w:rPr>
      </w:pPr>
      <w:r w:rsidRPr="00014418">
        <w:rPr>
          <w:caps/>
          <w:szCs w:val="24"/>
        </w:rPr>
        <w:fldChar w:fldCharType="begin"/>
      </w:r>
      <w:r w:rsidR="00B80F58" w:rsidRPr="00014418">
        <w:rPr>
          <w:szCs w:val="24"/>
        </w:rPr>
        <w:instrText xml:space="preserve"> TOC \f \h \z \t "G1;2;G2;3;G3;4;G0;1" </w:instrText>
      </w:r>
      <w:r w:rsidRPr="00014418">
        <w:rPr>
          <w:caps/>
          <w:szCs w:val="24"/>
        </w:rPr>
        <w:fldChar w:fldCharType="separate"/>
      </w:r>
      <w:hyperlink w:anchor="_Toc80960544" w:history="1">
        <w:r w:rsidR="00790057" w:rsidRPr="00B65409">
          <w:rPr>
            <w:rStyle w:val="Hipercze"/>
          </w:rPr>
          <w:t>1. OPIS TECHNICZNY</w:t>
        </w:r>
        <w:r w:rsidR="00790057">
          <w:rPr>
            <w:webHidden/>
          </w:rPr>
          <w:tab/>
        </w:r>
        <w:r w:rsidR="00790057">
          <w:rPr>
            <w:webHidden/>
          </w:rPr>
          <w:fldChar w:fldCharType="begin"/>
        </w:r>
        <w:r w:rsidR="00790057">
          <w:rPr>
            <w:webHidden/>
          </w:rPr>
          <w:instrText xml:space="preserve"> PAGEREF _Toc80960544 \h </w:instrText>
        </w:r>
        <w:r w:rsidR="00790057">
          <w:rPr>
            <w:webHidden/>
          </w:rPr>
        </w:r>
        <w:r w:rsidR="00790057">
          <w:rPr>
            <w:webHidden/>
          </w:rPr>
          <w:fldChar w:fldCharType="separate"/>
        </w:r>
        <w:r w:rsidR="00C17783">
          <w:rPr>
            <w:webHidden/>
          </w:rPr>
          <w:t>2</w:t>
        </w:r>
        <w:r w:rsidR="00790057">
          <w:rPr>
            <w:webHidden/>
          </w:rPr>
          <w:fldChar w:fldCharType="end"/>
        </w:r>
      </w:hyperlink>
    </w:p>
    <w:p w14:paraId="25DCA743" w14:textId="1BD55C35" w:rsidR="00790057" w:rsidRDefault="004B3D04">
      <w:pPr>
        <w:pStyle w:val="Spistreci2"/>
        <w:rPr>
          <w:rFonts w:asciiTheme="minorHAnsi" w:eastAsiaTheme="minorEastAsia" w:hAnsiTheme="minorHAnsi" w:cstheme="minorBidi"/>
          <w:b w:val="0"/>
          <w:sz w:val="22"/>
          <w:lang w:eastAsia="pl-PL"/>
        </w:rPr>
      </w:pPr>
      <w:hyperlink w:anchor="_Toc80960545" w:history="1">
        <w:r w:rsidR="00790057" w:rsidRPr="00B65409">
          <w:rPr>
            <w:rStyle w:val="Hipercze"/>
          </w:rPr>
          <w:t>ZAGOSPODAROWANIE</w:t>
        </w:r>
        <w:r w:rsidR="00790057">
          <w:rPr>
            <w:webHidden/>
          </w:rPr>
          <w:tab/>
        </w:r>
        <w:r w:rsidR="00790057">
          <w:rPr>
            <w:webHidden/>
          </w:rPr>
          <w:fldChar w:fldCharType="begin"/>
        </w:r>
        <w:r w:rsidR="00790057">
          <w:rPr>
            <w:webHidden/>
          </w:rPr>
          <w:instrText xml:space="preserve"> PAGEREF _Toc80960545 \h </w:instrText>
        </w:r>
        <w:r w:rsidR="00790057">
          <w:rPr>
            <w:webHidden/>
          </w:rPr>
        </w:r>
        <w:r w:rsidR="00790057">
          <w:rPr>
            <w:webHidden/>
          </w:rPr>
          <w:fldChar w:fldCharType="separate"/>
        </w:r>
        <w:r w:rsidR="00C17783">
          <w:rPr>
            <w:webHidden/>
          </w:rPr>
          <w:t>2</w:t>
        </w:r>
        <w:r w:rsidR="00790057">
          <w:rPr>
            <w:webHidden/>
          </w:rPr>
          <w:fldChar w:fldCharType="end"/>
        </w:r>
      </w:hyperlink>
    </w:p>
    <w:p w14:paraId="1D097F99" w14:textId="076E70B8" w:rsidR="00790057" w:rsidRDefault="004B3D04">
      <w:pPr>
        <w:pStyle w:val="Spistreci3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80960546" w:history="1">
        <w:r w:rsidR="00790057" w:rsidRPr="00B65409">
          <w:rPr>
            <w:rStyle w:val="Hipercze"/>
            <w:noProof/>
          </w:rPr>
          <w:t>1.1. Inwestor</w:t>
        </w:r>
        <w:r w:rsidR="00790057">
          <w:rPr>
            <w:noProof/>
            <w:webHidden/>
          </w:rPr>
          <w:tab/>
        </w:r>
        <w:r w:rsidR="00790057">
          <w:rPr>
            <w:noProof/>
            <w:webHidden/>
          </w:rPr>
          <w:fldChar w:fldCharType="begin"/>
        </w:r>
        <w:r w:rsidR="00790057">
          <w:rPr>
            <w:noProof/>
            <w:webHidden/>
          </w:rPr>
          <w:instrText xml:space="preserve"> PAGEREF _Toc80960546 \h </w:instrText>
        </w:r>
        <w:r w:rsidR="00790057">
          <w:rPr>
            <w:noProof/>
            <w:webHidden/>
          </w:rPr>
        </w:r>
        <w:r w:rsidR="00790057">
          <w:rPr>
            <w:noProof/>
            <w:webHidden/>
          </w:rPr>
          <w:fldChar w:fldCharType="separate"/>
        </w:r>
        <w:r w:rsidR="00C17783">
          <w:rPr>
            <w:noProof/>
            <w:webHidden/>
          </w:rPr>
          <w:t>2</w:t>
        </w:r>
        <w:r w:rsidR="00790057">
          <w:rPr>
            <w:noProof/>
            <w:webHidden/>
          </w:rPr>
          <w:fldChar w:fldCharType="end"/>
        </w:r>
      </w:hyperlink>
    </w:p>
    <w:p w14:paraId="1070C449" w14:textId="615F1B24" w:rsidR="00790057" w:rsidRDefault="004B3D04">
      <w:pPr>
        <w:pStyle w:val="Spistreci3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80960547" w:history="1">
        <w:r w:rsidR="00790057" w:rsidRPr="00B65409">
          <w:rPr>
            <w:rStyle w:val="Hipercze"/>
            <w:noProof/>
          </w:rPr>
          <w:t>1.2. Przedmiot inwestycji</w:t>
        </w:r>
        <w:r w:rsidR="00790057">
          <w:rPr>
            <w:noProof/>
            <w:webHidden/>
          </w:rPr>
          <w:tab/>
        </w:r>
        <w:r w:rsidR="00790057">
          <w:rPr>
            <w:noProof/>
            <w:webHidden/>
          </w:rPr>
          <w:fldChar w:fldCharType="begin"/>
        </w:r>
        <w:r w:rsidR="00790057">
          <w:rPr>
            <w:noProof/>
            <w:webHidden/>
          </w:rPr>
          <w:instrText xml:space="preserve"> PAGEREF _Toc80960547 \h </w:instrText>
        </w:r>
        <w:r w:rsidR="00790057">
          <w:rPr>
            <w:noProof/>
            <w:webHidden/>
          </w:rPr>
        </w:r>
        <w:r w:rsidR="00790057">
          <w:rPr>
            <w:noProof/>
            <w:webHidden/>
          </w:rPr>
          <w:fldChar w:fldCharType="separate"/>
        </w:r>
        <w:r w:rsidR="00C17783">
          <w:rPr>
            <w:noProof/>
            <w:webHidden/>
          </w:rPr>
          <w:t>2</w:t>
        </w:r>
        <w:r w:rsidR="00790057">
          <w:rPr>
            <w:noProof/>
            <w:webHidden/>
          </w:rPr>
          <w:fldChar w:fldCharType="end"/>
        </w:r>
      </w:hyperlink>
    </w:p>
    <w:p w14:paraId="5126E4BB" w14:textId="77D60890" w:rsidR="00790057" w:rsidRDefault="004B3D04">
      <w:pPr>
        <w:pStyle w:val="Spistreci3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80960548" w:history="1">
        <w:r w:rsidR="00790057" w:rsidRPr="00B65409">
          <w:rPr>
            <w:rStyle w:val="Hipercze"/>
            <w:noProof/>
          </w:rPr>
          <w:t>1.3. Podstawa opracowania</w:t>
        </w:r>
        <w:r w:rsidR="00790057">
          <w:rPr>
            <w:noProof/>
            <w:webHidden/>
          </w:rPr>
          <w:tab/>
        </w:r>
        <w:r w:rsidR="00790057">
          <w:rPr>
            <w:noProof/>
            <w:webHidden/>
          </w:rPr>
          <w:fldChar w:fldCharType="begin"/>
        </w:r>
        <w:r w:rsidR="00790057">
          <w:rPr>
            <w:noProof/>
            <w:webHidden/>
          </w:rPr>
          <w:instrText xml:space="preserve"> PAGEREF _Toc80960548 \h </w:instrText>
        </w:r>
        <w:r w:rsidR="00790057">
          <w:rPr>
            <w:noProof/>
            <w:webHidden/>
          </w:rPr>
        </w:r>
        <w:r w:rsidR="00790057">
          <w:rPr>
            <w:noProof/>
            <w:webHidden/>
          </w:rPr>
          <w:fldChar w:fldCharType="separate"/>
        </w:r>
        <w:r w:rsidR="00C17783">
          <w:rPr>
            <w:noProof/>
            <w:webHidden/>
          </w:rPr>
          <w:t>2</w:t>
        </w:r>
        <w:r w:rsidR="00790057">
          <w:rPr>
            <w:noProof/>
            <w:webHidden/>
          </w:rPr>
          <w:fldChar w:fldCharType="end"/>
        </w:r>
      </w:hyperlink>
    </w:p>
    <w:p w14:paraId="5C21CD52" w14:textId="2A9CD149" w:rsidR="00790057" w:rsidRDefault="004B3D04">
      <w:pPr>
        <w:pStyle w:val="Spistreci3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80960549" w:history="1">
        <w:r w:rsidR="00790057" w:rsidRPr="00B65409">
          <w:rPr>
            <w:rStyle w:val="Hipercze"/>
            <w:noProof/>
          </w:rPr>
          <w:t>1.4. Stan istniejący</w:t>
        </w:r>
        <w:r w:rsidR="00790057">
          <w:rPr>
            <w:noProof/>
            <w:webHidden/>
          </w:rPr>
          <w:tab/>
        </w:r>
        <w:r w:rsidR="00790057">
          <w:rPr>
            <w:noProof/>
            <w:webHidden/>
          </w:rPr>
          <w:fldChar w:fldCharType="begin"/>
        </w:r>
        <w:r w:rsidR="00790057">
          <w:rPr>
            <w:noProof/>
            <w:webHidden/>
          </w:rPr>
          <w:instrText xml:space="preserve"> PAGEREF _Toc80960549 \h </w:instrText>
        </w:r>
        <w:r w:rsidR="00790057">
          <w:rPr>
            <w:noProof/>
            <w:webHidden/>
          </w:rPr>
        </w:r>
        <w:r w:rsidR="00790057">
          <w:rPr>
            <w:noProof/>
            <w:webHidden/>
          </w:rPr>
          <w:fldChar w:fldCharType="separate"/>
        </w:r>
        <w:r w:rsidR="00C17783">
          <w:rPr>
            <w:noProof/>
            <w:webHidden/>
          </w:rPr>
          <w:t>2</w:t>
        </w:r>
        <w:r w:rsidR="00790057">
          <w:rPr>
            <w:noProof/>
            <w:webHidden/>
          </w:rPr>
          <w:fldChar w:fldCharType="end"/>
        </w:r>
      </w:hyperlink>
    </w:p>
    <w:p w14:paraId="17CEB881" w14:textId="24A6BBEA" w:rsidR="00790057" w:rsidRDefault="004B3D04">
      <w:pPr>
        <w:pStyle w:val="Spistreci3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80960550" w:history="1">
        <w:r w:rsidR="00790057" w:rsidRPr="00B65409">
          <w:rPr>
            <w:rStyle w:val="Hipercze"/>
            <w:noProof/>
          </w:rPr>
          <w:t>1.5. Przeznaczenie i program użytkowy obiektu</w:t>
        </w:r>
        <w:r w:rsidR="00790057">
          <w:rPr>
            <w:noProof/>
            <w:webHidden/>
          </w:rPr>
          <w:tab/>
        </w:r>
        <w:r w:rsidR="00790057">
          <w:rPr>
            <w:noProof/>
            <w:webHidden/>
          </w:rPr>
          <w:fldChar w:fldCharType="begin"/>
        </w:r>
        <w:r w:rsidR="00790057">
          <w:rPr>
            <w:noProof/>
            <w:webHidden/>
          </w:rPr>
          <w:instrText xml:space="preserve"> PAGEREF _Toc80960550 \h </w:instrText>
        </w:r>
        <w:r w:rsidR="00790057">
          <w:rPr>
            <w:noProof/>
            <w:webHidden/>
          </w:rPr>
        </w:r>
        <w:r w:rsidR="00790057">
          <w:rPr>
            <w:noProof/>
            <w:webHidden/>
          </w:rPr>
          <w:fldChar w:fldCharType="separate"/>
        </w:r>
        <w:r w:rsidR="00C17783">
          <w:rPr>
            <w:noProof/>
            <w:webHidden/>
          </w:rPr>
          <w:t>3</w:t>
        </w:r>
        <w:r w:rsidR="00790057">
          <w:rPr>
            <w:noProof/>
            <w:webHidden/>
          </w:rPr>
          <w:fldChar w:fldCharType="end"/>
        </w:r>
      </w:hyperlink>
    </w:p>
    <w:p w14:paraId="7088EE0C" w14:textId="7B439745" w:rsidR="00790057" w:rsidRDefault="004B3D04">
      <w:pPr>
        <w:pStyle w:val="Spistreci4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80960551" w:history="1">
        <w:r w:rsidR="00790057" w:rsidRPr="00B65409">
          <w:rPr>
            <w:rStyle w:val="Hipercze"/>
            <w:noProof/>
          </w:rPr>
          <w:t>1.5.1. Utwardzenie terenu</w:t>
        </w:r>
        <w:r w:rsidR="00790057">
          <w:rPr>
            <w:noProof/>
            <w:webHidden/>
          </w:rPr>
          <w:tab/>
        </w:r>
        <w:r w:rsidR="00790057">
          <w:rPr>
            <w:noProof/>
            <w:webHidden/>
          </w:rPr>
          <w:fldChar w:fldCharType="begin"/>
        </w:r>
        <w:r w:rsidR="00790057">
          <w:rPr>
            <w:noProof/>
            <w:webHidden/>
          </w:rPr>
          <w:instrText xml:space="preserve"> PAGEREF _Toc80960551 \h </w:instrText>
        </w:r>
        <w:r w:rsidR="00790057">
          <w:rPr>
            <w:noProof/>
            <w:webHidden/>
          </w:rPr>
        </w:r>
        <w:r w:rsidR="00790057">
          <w:rPr>
            <w:noProof/>
            <w:webHidden/>
          </w:rPr>
          <w:fldChar w:fldCharType="separate"/>
        </w:r>
        <w:r w:rsidR="00C17783">
          <w:rPr>
            <w:noProof/>
            <w:webHidden/>
          </w:rPr>
          <w:t>3</w:t>
        </w:r>
        <w:r w:rsidR="00790057">
          <w:rPr>
            <w:noProof/>
            <w:webHidden/>
          </w:rPr>
          <w:fldChar w:fldCharType="end"/>
        </w:r>
      </w:hyperlink>
    </w:p>
    <w:p w14:paraId="5021439C" w14:textId="3FAC8289" w:rsidR="00790057" w:rsidRDefault="004B3D04">
      <w:pPr>
        <w:pStyle w:val="Spistreci2"/>
        <w:rPr>
          <w:rFonts w:asciiTheme="minorHAnsi" w:eastAsiaTheme="minorEastAsia" w:hAnsiTheme="minorHAnsi" w:cstheme="minorBidi"/>
          <w:b w:val="0"/>
          <w:sz w:val="22"/>
          <w:lang w:eastAsia="pl-PL"/>
        </w:rPr>
      </w:pPr>
      <w:hyperlink w:anchor="_Toc80960552" w:history="1">
        <w:r w:rsidR="00790057" w:rsidRPr="00B65409">
          <w:rPr>
            <w:rStyle w:val="Hipercze"/>
          </w:rPr>
          <w:t>2. Uwagi końcowe</w:t>
        </w:r>
        <w:r w:rsidR="00790057">
          <w:rPr>
            <w:webHidden/>
          </w:rPr>
          <w:tab/>
        </w:r>
        <w:r w:rsidR="00790057">
          <w:rPr>
            <w:webHidden/>
          </w:rPr>
          <w:fldChar w:fldCharType="begin"/>
        </w:r>
        <w:r w:rsidR="00790057">
          <w:rPr>
            <w:webHidden/>
          </w:rPr>
          <w:instrText xml:space="preserve"> PAGEREF _Toc80960552 \h </w:instrText>
        </w:r>
        <w:r w:rsidR="00790057">
          <w:rPr>
            <w:webHidden/>
          </w:rPr>
        </w:r>
        <w:r w:rsidR="00790057">
          <w:rPr>
            <w:webHidden/>
          </w:rPr>
          <w:fldChar w:fldCharType="separate"/>
        </w:r>
        <w:r w:rsidR="00C17783">
          <w:rPr>
            <w:webHidden/>
          </w:rPr>
          <w:t>4</w:t>
        </w:r>
        <w:r w:rsidR="00790057">
          <w:rPr>
            <w:webHidden/>
          </w:rPr>
          <w:fldChar w:fldCharType="end"/>
        </w:r>
      </w:hyperlink>
    </w:p>
    <w:p w14:paraId="272B9E40" w14:textId="451BEA11" w:rsidR="00790057" w:rsidRDefault="004B3D04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caps w:val="0"/>
          <w:sz w:val="22"/>
          <w:lang w:eastAsia="pl-PL"/>
        </w:rPr>
      </w:pPr>
      <w:hyperlink w:anchor="_Toc80960553" w:history="1">
        <w:r w:rsidR="00790057" w:rsidRPr="00B65409">
          <w:rPr>
            <w:rStyle w:val="Hipercze"/>
          </w:rPr>
          <w:t>B. część rysunkowa</w:t>
        </w:r>
        <w:r w:rsidR="00790057">
          <w:rPr>
            <w:webHidden/>
          </w:rPr>
          <w:tab/>
        </w:r>
        <w:r w:rsidR="00790057">
          <w:rPr>
            <w:webHidden/>
          </w:rPr>
          <w:fldChar w:fldCharType="begin"/>
        </w:r>
        <w:r w:rsidR="00790057">
          <w:rPr>
            <w:webHidden/>
          </w:rPr>
          <w:instrText xml:space="preserve"> PAGEREF _Toc80960553 \h </w:instrText>
        </w:r>
        <w:r w:rsidR="00790057">
          <w:rPr>
            <w:webHidden/>
          </w:rPr>
        </w:r>
        <w:r w:rsidR="00790057">
          <w:rPr>
            <w:webHidden/>
          </w:rPr>
          <w:fldChar w:fldCharType="separate"/>
        </w:r>
        <w:r w:rsidR="00C17783">
          <w:rPr>
            <w:webHidden/>
          </w:rPr>
          <w:t>5</w:t>
        </w:r>
        <w:r w:rsidR="00790057">
          <w:rPr>
            <w:webHidden/>
          </w:rPr>
          <w:fldChar w:fldCharType="end"/>
        </w:r>
      </w:hyperlink>
    </w:p>
    <w:p w14:paraId="4F62CA47" w14:textId="77777777" w:rsidR="00CA0983" w:rsidRDefault="003A276E" w:rsidP="00CA0983">
      <w:pPr>
        <w:pStyle w:val="G5tekstzwyky"/>
        <w:rPr>
          <w:szCs w:val="24"/>
        </w:rPr>
      </w:pPr>
      <w:r w:rsidRPr="00014418">
        <w:rPr>
          <w:szCs w:val="24"/>
        </w:rPr>
        <w:fldChar w:fldCharType="end"/>
      </w:r>
    </w:p>
    <w:p w14:paraId="1BF6D525" w14:textId="77777777" w:rsidR="00CA0983" w:rsidRDefault="00CA0983" w:rsidP="00CD35D2"/>
    <w:p w14:paraId="675BADA0" w14:textId="77777777" w:rsidR="009426E0" w:rsidRDefault="009426E0" w:rsidP="00CD35D2"/>
    <w:p w14:paraId="4320D460" w14:textId="77777777" w:rsidR="008A1DB5" w:rsidRDefault="008A1DB5" w:rsidP="008A1DB5">
      <w:pPr>
        <w:pStyle w:val="G5tekstzwyky"/>
        <w:rPr>
          <w:b/>
          <w:sz w:val="28"/>
          <w:szCs w:val="28"/>
        </w:rPr>
      </w:pPr>
      <w:r w:rsidRPr="00F77A78">
        <w:rPr>
          <w:b/>
          <w:sz w:val="28"/>
          <w:szCs w:val="28"/>
        </w:rPr>
        <w:t>Spis rysunków</w:t>
      </w:r>
    </w:p>
    <w:p w14:paraId="5D804D60" w14:textId="77777777" w:rsidR="008A1DB5" w:rsidRPr="00A32ADF" w:rsidRDefault="008A1DB5" w:rsidP="008A1DB5">
      <w:pPr>
        <w:pStyle w:val="G5tekstzwyky"/>
      </w:pPr>
    </w:p>
    <w:tbl>
      <w:tblPr>
        <w:tblW w:w="918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FFFFFF"/>
        <w:tblLook w:val="04A0" w:firstRow="1" w:lastRow="0" w:firstColumn="1" w:lastColumn="0" w:noHBand="0" w:noVBand="1"/>
      </w:tblPr>
      <w:tblGrid>
        <w:gridCol w:w="1951"/>
        <w:gridCol w:w="6237"/>
        <w:gridCol w:w="992"/>
      </w:tblGrid>
      <w:tr w:rsidR="00BA6999" w:rsidRPr="00BA6999" w14:paraId="0AA0F277" w14:textId="77777777" w:rsidTr="00EE454D">
        <w:trPr>
          <w:trHeight w:val="227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E25484C" w14:textId="77777777" w:rsidR="00EA4192" w:rsidRPr="00936D1E" w:rsidRDefault="00EA4192" w:rsidP="00EA4192">
            <w:pPr>
              <w:pStyle w:val="G5tekstzwyky"/>
              <w:rPr>
                <w:b/>
                <w:sz w:val="20"/>
                <w:szCs w:val="20"/>
              </w:rPr>
            </w:pPr>
            <w:r w:rsidRPr="00936D1E">
              <w:rPr>
                <w:b/>
                <w:sz w:val="20"/>
                <w:szCs w:val="20"/>
              </w:rPr>
              <w:t>ARCHITEKTURA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7535F15" w14:textId="77777777" w:rsidR="00EA4192" w:rsidRPr="00936D1E" w:rsidRDefault="00EA4192" w:rsidP="00EA4192">
            <w:pPr>
              <w:pStyle w:val="G5tekstzwyky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4736970" w14:textId="77777777" w:rsidR="00EA4192" w:rsidRPr="00936D1E" w:rsidRDefault="00EA4192" w:rsidP="00EA4192">
            <w:pPr>
              <w:pStyle w:val="G5tekstzwyky"/>
              <w:rPr>
                <w:sz w:val="20"/>
                <w:szCs w:val="20"/>
              </w:rPr>
            </w:pPr>
          </w:p>
        </w:tc>
      </w:tr>
      <w:tr w:rsidR="00292239" w:rsidRPr="00292239" w14:paraId="30409359" w14:textId="77777777" w:rsidTr="00EE454D">
        <w:trPr>
          <w:trHeight w:val="227"/>
        </w:trPr>
        <w:tc>
          <w:tcPr>
            <w:tcW w:w="1951" w:type="dxa"/>
            <w:shd w:val="clear" w:color="auto" w:fill="FFFFFF"/>
            <w:vAlign w:val="center"/>
          </w:tcPr>
          <w:p w14:paraId="5B826D9C" w14:textId="77777777" w:rsidR="006A1C89" w:rsidRPr="005E7217" w:rsidRDefault="000D4757" w:rsidP="00517B15">
            <w:pPr>
              <w:pStyle w:val="G5tekstzwy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ZAG</w:t>
            </w:r>
            <w:r w:rsidR="006A1C89" w:rsidRPr="005E7217">
              <w:rPr>
                <w:sz w:val="20"/>
                <w:szCs w:val="20"/>
              </w:rPr>
              <w:t>-01</w:t>
            </w:r>
          </w:p>
        </w:tc>
        <w:tc>
          <w:tcPr>
            <w:tcW w:w="6237" w:type="dxa"/>
            <w:shd w:val="clear" w:color="auto" w:fill="FFFFFF"/>
            <w:vAlign w:val="center"/>
          </w:tcPr>
          <w:p w14:paraId="35B3E439" w14:textId="77777777" w:rsidR="006A1C89" w:rsidRPr="005E7217" w:rsidRDefault="000D4757" w:rsidP="00BE3EB9">
            <w:pPr>
              <w:pStyle w:val="G5tekstzwy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ZAGOSPODAROWANIE TERENU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1471D6C" w14:textId="77777777" w:rsidR="006A1C89" w:rsidRPr="005E7217" w:rsidRDefault="006A1C89" w:rsidP="00BE3EB9">
            <w:pPr>
              <w:pStyle w:val="G5tekstzwyky"/>
              <w:rPr>
                <w:sz w:val="20"/>
                <w:szCs w:val="20"/>
              </w:rPr>
            </w:pPr>
            <w:r w:rsidRPr="005E7217">
              <w:rPr>
                <w:sz w:val="20"/>
                <w:szCs w:val="20"/>
              </w:rPr>
              <w:t>1:50</w:t>
            </w:r>
            <w:r w:rsidR="000D4757">
              <w:rPr>
                <w:sz w:val="20"/>
                <w:szCs w:val="20"/>
              </w:rPr>
              <w:t>0</w:t>
            </w:r>
          </w:p>
        </w:tc>
      </w:tr>
      <w:tr w:rsidR="00370A24" w:rsidRPr="00292239" w14:paraId="045F827D" w14:textId="77777777" w:rsidTr="00EE454D">
        <w:trPr>
          <w:trHeight w:val="227"/>
        </w:trPr>
        <w:tc>
          <w:tcPr>
            <w:tcW w:w="1951" w:type="dxa"/>
            <w:shd w:val="clear" w:color="auto" w:fill="FFFFFF"/>
            <w:vAlign w:val="center"/>
          </w:tcPr>
          <w:p w14:paraId="38619260" w14:textId="77777777" w:rsidR="00370A24" w:rsidRPr="00292239" w:rsidRDefault="00370A24" w:rsidP="00370A24">
            <w:pPr>
              <w:pStyle w:val="G5tekstzwyky"/>
              <w:rPr>
                <w:color w:val="FF0000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FFFFFF"/>
            <w:vAlign w:val="center"/>
          </w:tcPr>
          <w:p w14:paraId="12394CF0" w14:textId="77777777" w:rsidR="00370A24" w:rsidRPr="00292239" w:rsidRDefault="00370A24" w:rsidP="00370A24">
            <w:pPr>
              <w:pStyle w:val="G5tekstzwyky"/>
              <w:rPr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3B49416B" w14:textId="77777777" w:rsidR="00370A24" w:rsidRPr="00292239" w:rsidRDefault="00370A24" w:rsidP="00370A24">
            <w:pPr>
              <w:pStyle w:val="G5tekstzwyky"/>
              <w:rPr>
                <w:color w:val="FF0000"/>
                <w:sz w:val="20"/>
                <w:szCs w:val="20"/>
              </w:rPr>
            </w:pPr>
          </w:p>
        </w:tc>
      </w:tr>
      <w:tr w:rsidR="00370A24" w:rsidRPr="00292239" w14:paraId="75ACECEF" w14:textId="77777777" w:rsidTr="00EE454D">
        <w:trPr>
          <w:trHeight w:val="227"/>
        </w:trPr>
        <w:tc>
          <w:tcPr>
            <w:tcW w:w="1951" w:type="dxa"/>
            <w:shd w:val="clear" w:color="auto" w:fill="FFFFFF"/>
            <w:vAlign w:val="center"/>
          </w:tcPr>
          <w:p w14:paraId="5F1D9601" w14:textId="77777777" w:rsidR="00370A24" w:rsidRPr="00292239" w:rsidRDefault="00370A24" w:rsidP="00370A24">
            <w:pPr>
              <w:pStyle w:val="G5tekstzwyky"/>
              <w:rPr>
                <w:color w:val="FF0000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FFFFFF"/>
            <w:vAlign w:val="center"/>
          </w:tcPr>
          <w:p w14:paraId="0D107EBB" w14:textId="77777777" w:rsidR="00370A24" w:rsidRPr="00292239" w:rsidRDefault="00370A24" w:rsidP="00370A24">
            <w:pPr>
              <w:pStyle w:val="G5tekstzwyky"/>
              <w:rPr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4CDA81A8" w14:textId="77777777" w:rsidR="00370A24" w:rsidRPr="00292239" w:rsidRDefault="00370A24" w:rsidP="00370A24">
            <w:pPr>
              <w:pStyle w:val="G5tekstzwyky"/>
              <w:rPr>
                <w:color w:val="FF0000"/>
                <w:sz w:val="20"/>
                <w:szCs w:val="20"/>
              </w:rPr>
            </w:pPr>
          </w:p>
        </w:tc>
      </w:tr>
    </w:tbl>
    <w:p w14:paraId="060A840A" w14:textId="77777777" w:rsidR="00F44FBD" w:rsidRPr="00292239" w:rsidRDefault="00F44FBD" w:rsidP="008A1DB5">
      <w:pPr>
        <w:pStyle w:val="G0"/>
        <w:numPr>
          <w:ilvl w:val="0"/>
          <w:numId w:val="0"/>
        </w:numPr>
        <w:ind w:left="227"/>
        <w:rPr>
          <w:color w:val="FF0000"/>
        </w:rPr>
      </w:pPr>
    </w:p>
    <w:p w14:paraId="5C7826CF" w14:textId="77777777" w:rsidR="00F44FBD" w:rsidRPr="00292239" w:rsidRDefault="00F44FBD" w:rsidP="008A1DB5">
      <w:pPr>
        <w:pStyle w:val="G0"/>
        <w:numPr>
          <w:ilvl w:val="0"/>
          <w:numId w:val="0"/>
        </w:numPr>
        <w:ind w:left="227"/>
        <w:rPr>
          <w:color w:val="FF0000"/>
        </w:rPr>
      </w:pPr>
    </w:p>
    <w:p w14:paraId="0875AF5D" w14:textId="77777777" w:rsidR="00F44FBD" w:rsidRDefault="00F44FBD" w:rsidP="008A1DB5">
      <w:pPr>
        <w:pStyle w:val="G0"/>
        <w:numPr>
          <w:ilvl w:val="0"/>
          <w:numId w:val="0"/>
        </w:numPr>
        <w:ind w:left="227"/>
        <w:rPr>
          <w:color w:val="FF0000"/>
        </w:rPr>
      </w:pPr>
    </w:p>
    <w:p w14:paraId="25D5464C" w14:textId="77777777" w:rsidR="00F52428" w:rsidRDefault="00F52428" w:rsidP="008A1DB5">
      <w:pPr>
        <w:pStyle w:val="G0"/>
        <w:numPr>
          <w:ilvl w:val="0"/>
          <w:numId w:val="0"/>
        </w:numPr>
        <w:ind w:left="227"/>
        <w:rPr>
          <w:color w:val="FF0000"/>
        </w:rPr>
      </w:pPr>
    </w:p>
    <w:p w14:paraId="01F69E57" w14:textId="77777777" w:rsidR="00F52428" w:rsidRDefault="00F52428" w:rsidP="008A1DB5">
      <w:pPr>
        <w:pStyle w:val="G0"/>
        <w:numPr>
          <w:ilvl w:val="0"/>
          <w:numId w:val="0"/>
        </w:numPr>
        <w:ind w:left="227"/>
        <w:rPr>
          <w:color w:val="FF0000"/>
        </w:rPr>
      </w:pPr>
    </w:p>
    <w:p w14:paraId="6D252314" w14:textId="77777777" w:rsidR="00355A11" w:rsidRPr="00292239" w:rsidRDefault="00355A11" w:rsidP="008A1DB5">
      <w:pPr>
        <w:pStyle w:val="G0"/>
        <w:numPr>
          <w:ilvl w:val="0"/>
          <w:numId w:val="0"/>
        </w:numPr>
        <w:ind w:left="227"/>
        <w:rPr>
          <w:color w:val="FF0000"/>
        </w:rPr>
      </w:pPr>
    </w:p>
    <w:p w14:paraId="44BFAE4E" w14:textId="77777777" w:rsidR="00F44FBD" w:rsidRDefault="00F44FBD" w:rsidP="008A1DB5">
      <w:pPr>
        <w:pStyle w:val="G0"/>
        <w:numPr>
          <w:ilvl w:val="0"/>
          <w:numId w:val="0"/>
        </w:numPr>
        <w:ind w:left="227"/>
        <w:rPr>
          <w:color w:val="FF0000"/>
        </w:rPr>
      </w:pPr>
    </w:p>
    <w:p w14:paraId="088EB072" w14:textId="77777777" w:rsidR="00D00C02" w:rsidRDefault="00D00C02" w:rsidP="008A1DB5">
      <w:pPr>
        <w:pStyle w:val="G0"/>
        <w:numPr>
          <w:ilvl w:val="0"/>
          <w:numId w:val="0"/>
        </w:numPr>
        <w:ind w:left="227"/>
        <w:rPr>
          <w:color w:val="FF0000"/>
        </w:rPr>
      </w:pPr>
    </w:p>
    <w:p w14:paraId="6513AB2D" w14:textId="77777777" w:rsidR="00D636FF" w:rsidRDefault="00D636FF" w:rsidP="008A1DB5">
      <w:pPr>
        <w:pStyle w:val="G0"/>
        <w:numPr>
          <w:ilvl w:val="0"/>
          <w:numId w:val="0"/>
        </w:numPr>
        <w:ind w:left="227"/>
        <w:rPr>
          <w:color w:val="FF0000"/>
        </w:rPr>
      </w:pPr>
    </w:p>
    <w:p w14:paraId="3E9ACC2B" w14:textId="77777777" w:rsidR="00721088" w:rsidRDefault="00721088" w:rsidP="008A1DB5">
      <w:pPr>
        <w:pStyle w:val="G0"/>
        <w:numPr>
          <w:ilvl w:val="0"/>
          <w:numId w:val="0"/>
        </w:numPr>
        <w:ind w:left="227"/>
        <w:rPr>
          <w:color w:val="FF0000"/>
        </w:rPr>
      </w:pPr>
    </w:p>
    <w:p w14:paraId="539759E6" w14:textId="77777777" w:rsidR="00721088" w:rsidRDefault="00721088" w:rsidP="008A1DB5">
      <w:pPr>
        <w:pStyle w:val="G0"/>
        <w:numPr>
          <w:ilvl w:val="0"/>
          <w:numId w:val="0"/>
        </w:numPr>
        <w:ind w:left="227"/>
        <w:rPr>
          <w:color w:val="FF0000"/>
        </w:rPr>
      </w:pPr>
    </w:p>
    <w:p w14:paraId="7060A2F2" w14:textId="77777777" w:rsidR="00721088" w:rsidRDefault="00721088" w:rsidP="008A1DB5">
      <w:pPr>
        <w:pStyle w:val="G0"/>
        <w:numPr>
          <w:ilvl w:val="0"/>
          <w:numId w:val="0"/>
        </w:numPr>
        <w:ind w:left="227"/>
        <w:rPr>
          <w:color w:val="FF0000"/>
        </w:rPr>
      </w:pPr>
    </w:p>
    <w:p w14:paraId="46580850" w14:textId="77777777" w:rsidR="00721088" w:rsidRDefault="00721088" w:rsidP="008A1DB5">
      <w:pPr>
        <w:pStyle w:val="G0"/>
        <w:numPr>
          <w:ilvl w:val="0"/>
          <w:numId w:val="0"/>
        </w:numPr>
        <w:ind w:left="227"/>
        <w:rPr>
          <w:color w:val="FF0000"/>
        </w:rPr>
      </w:pPr>
    </w:p>
    <w:p w14:paraId="3A43BC34" w14:textId="77777777" w:rsidR="00721088" w:rsidRDefault="00721088" w:rsidP="008A1DB5">
      <w:pPr>
        <w:pStyle w:val="G0"/>
        <w:numPr>
          <w:ilvl w:val="0"/>
          <w:numId w:val="0"/>
        </w:numPr>
        <w:ind w:left="227"/>
        <w:rPr>
          <w:color w:val="FF0000"/>
        </w:rPr>
      </w:pPr>
    </w:p>
    <w:p w14:paraId="5397FA3F" w14:textId="77777777" w:rsidR="00721088" w:rsidRDefault="00721088" w:rsidP="008A1DB5">
      <w:pPr>
        <w:pStyle w:val="G0"/>
        <w:numPr>
          <w:ilvl w:val="0"/>
          <w:numId w:val="0"/>
        </w:numPr>
        <w:ind w:left="227"/>
        <w:rPr>
          <w:color w:val="FF0000"/>
        </w:rPr>
      </w:pPr>
    </w:p>
    <w:p w14:paraId="0868172F" w14:textId="77777777" w:rsidR="00721088" w:rsidRDefault="00721088" w:rsidP="008A1DB5">
      <w:pPr>
        <w:pStyle w:val="G0"/>
        <w:numPr>
          <w:ilvl w:val="0"/>
          <w:numId w:val="0"/>
        </w:numPr>
        <w:ind w:left="227"/>
        <w:rPr>
          <w:color w:val="FF0000"/>
        </w:rPr>
      </w:pPr>
    </w:p>
    <w:p w14:paraId="1C4E26D1" w14:textId="77777777" w:rsidR="00721088" w:rsidRDefault="00721088" w:rsidP="008A1DB5">
      <w:pPr>
        <w:pStyle w:val="G0"/>
        <w:numPr>
          <w:ilvl w:val="0"/>
          <w:numId w:val="0"/>
        </w:numPr>
        <w:ind w:left="227"/>
        <w:rPr>
          <w:color w:val="FF0000"/>
        </w:rPr>
      </w:pPr>
    </w:p>
    <w:p w14:paraId="7D33D100" w14:textId="77777777" w:rsidR="00721088" w:rsidRDefault="00721088" w:rsidP="008A1DB5">
      <w:pPr>
        <w:pStyle w:val="G0"/>
        <w:numPr>
          <w:ilvl w:val="0"/>
          <w:numId w:val="0"/>
        </w:numPr>
        <w:ind w:left="227"/>
        <w:rPr>
          <w:color w:val="FF0000"/>
        </w:rPr>
      </w:pPr>
    </w:p>
    <w:p w14:paraId="47E5EC3A" w14:textId="77777777" w:rsidR="00721088" w:rsidRDefault="00721088" w:rsidP="008A1DB5">
      <w:pPr>
        <w:pStyle w:val="G0"/>
        <w:numPr>
          <w:ilvl w:val="0"/>
          <w:numId w:val="0"/>
        </w:numPr>
        <w:ind w:left="227"/>
        <w:rPr>
          <w:color w:val="FF0000"/>
        </w:rPr>
      </w:pPr>
    </w:p>
    <w:p w14:paraId="5AA45764" w14:textId="77777777" w:rsidR="00D00C02" w:rsidRDefault="00D00C02" w:rsidP="008A1DB5">
      <w:pPr>
        <w:pStyle w:val="G0"/>
        <w:numPr>
          <w:ilvl w:val="0"/>
          <w:numId w:val="0"/>
        </w:numPr>
        <w:ind w:left="227"/>
        <w:rPr>
          <w:color w:val="FF0000"/>
        </w:rPr>
      </w:pPr>
    </w:p>
    <w:p w14:paraId="6DB98DDD" w14:textId="77777777" w:rsidR="00790057" w:rsidRPr="00292239" w:rsidRDefault="00790057" w:rsidP="008A1DB5">
      <w:pPr>
        <w:pStyle w:val="G0"/>
        <w:numPr>
          <w:ilvl w:val="0"/>
          <w:numId w:val="0"/>
        </w:numPr>
        <w:ind w:left="227"/>
        <w:rPr>
          <w:color w:val="FF0000"/>
        </w:rPr>
      </w:pPr>
    </w:p>
    <w:p w14:paraId="02843EC4" w14:textId="77777777" w:rsidR="00F44FBD" w:rsidRPr="00292239" w:rsidRDefault="00F44FBD" w:rsidP="008A1DB5">
      <w:pPr>
        <w:pStyle w:val="G0"/>
        <w:numPr>
          <w:ilvl w:val="0"/>
          <w:numId w:val="0"/>
        </w:numPr>
        <w:ind w:left="227"/>
        <w:rPr>
          <w:color w:val="FF0000"/>
        </w:rPr>
      </w:pPr>
    </w:p>
    <w:p w14:paraId="266892D6" w14:textId="77777777" w:rsidR="003117CB" w:rsidRDefault="003117CB" w:rsidP="008A1DB5">
      <w:pPr>
        <w:pStyle w:val="G0"/>
        <w:numPr>
          <w:ilvl w:val="0"/>
          <w:numId w:val="0"/>
        </w:numPr>
        <w:ind w:left="227"/>
        <w:rPr>
          <w:color w:val="FF0000"/>
        </w:rPr>
      </w:pPr>
    </w:p>
    <w:p w14:paraId="14D5E6FA" w14:textId="77777777" w:rsidR="008A1DB5" w:rsidRDefault="00F44FBD" w:rsidP="00B53BAA">
      <w:pPr>
        <w:pStyle w:val="G1"/>
      </w:pPr>
      <w:bookmarkStart w:id="0" w:name="_Toc80960544"/>
      <w:r w:rsidRPr="00292239">
        <w:lastRenderedPageBreak/>
        <w:t>OPIS TECHNICZNY</w:t>
      </w:r>
      <w:bookmarkEnd w:id="0"/>
      <w:r w:rsidRPr="00292239">
        <w:t xml:space="preserve"> </w:t>
      </w:r>
    </w:p>
    <w:p w14:paraId="6D0AB705" w14:textId="77777777" w:rsidR="00D00C02" w:rsidRDefault="00D00C02" w:rsidP="00D00C02">
      <w:pPr>
        <w:pStyle w:val="G1"/>
        <w:numPr>
          <w:ilvl w:val="0"/>
          <w:numId w:val="0"/>
        </w:numPr>
      </w:pPr>
    </w:p>
    <w:p w14:paraId="4F1C2F7B" w14:textId="77777777" w:rsidR="00D00C02" w:rsidRDefault="00E906E3" w:rsidP="00D00C02">
      <w:pPr>
        <w:pStyle w:val="G1"/>
        <w:numPr>
          <w:ilvl w:val="0"/>
          <w:numId w:val="0"/>
        </w:numPr>
      </w:pPr>
      <w:bookmarkStart w:id="1" w:name="_Toc80960545"/>
      <w:r>
        <w:t>ZAGOSPODAROWANIE</w:t>
      </w:r>
      <w:bookmarkEnd w:id="1"/>
    </w:p>
    <w:p w14:paraId="0756547C" w14:textId="77777777" w:rsidR="00D00C02" w:rsidRPr="00292239" w:rsidRDefault="00D00C02" w:rsidP="00D00C02">
      <w:pPr>
        <w:pStyle w:val="G1"/>
        <w:numPr>
          <w:ilvl w:val="0"/>
          <w:numId w:val="0"/>
        </w:numPr>
      </w:pPr>
    </w:p>
    <w:p w14:paraId="15F3C183" w14:textId="77777777" w:rsidR="00884383" w:rsidRPr="00292239" w:rsidRDefault="00884383" w:rsidP="00C303FF">
      <w:pPr>
        <w:pStyle w:val="G2"/>
      </w:pPr>
      <w:bookmarkStart w:id="2" w:name="_Toc80960546"/>
      <w:r w:rsidRPr="00292239">
        <w:t>Inwestor</w:t>
      </w:r>
      <w:bookmarkEnd w:id="2"/>
    </w:p>
    <w:p w14:paraId="4353755D" w14:textId="77777777" w:rsidR="00EA18E1" w:rsidRPr="00EA18E1" w:rsidRDefault="00EA18E1" w:rsidP="00EA18E1">
      <w:pPr>
        <w:pStyle w:val="G5tekstzwyky"/>
      </w:pPr>
      <w:r w:rsidRPr="00EA18E1">
        <w:t xml:space="preserve">Centrum Edukacji i Kultury „Szklany Dom” </w:t>
      </w:r>
    </w:p>
    <w:p w14:paraId="73CA4228" w14:textId="77777777" w:rsidR="00EA18E1" w:rsidRPr="00EA18E1" w:rsidRDefault="00EA18E1" w:rsidP="00EA18E1">
      <w:pPr>
        <w:pStyle w:val="G5tekstzwyky"/>
      </w:pPr>
      <w:r w:rsidRPr="00EA18E1">
        <w:t>Ul. Ciekoty 76, Ciekoty</w:t>
      </w:r>
    </w:p>
    <w:p w14:paraId="3158DC69" w14:textId="77777777" w:rsidR="00F52428" w:rsidRDefault="00EA18E1" w:rsidP="00EA18E1">
      <w:pPr>
        <w:pStyle w:val="G5tekstzwyky"/>
      </w:pPr>
      <w:r w:rsidRPr="00EA18E1">
        <w:t>26-001 Masłów</w:t>
      </w:r>
    </w:p>
    <w:p w14:paraId="390C86EE" w14:textId="77777777" w:rsidR="00EA18E1" w:rsidRPr="00EA18E1" w:rsidRDefault="00EA18E1" w:rsidP="00EA18E1">
      <w:pPr>
        <w:pStyle w:val="G5tekstzwyky"/>
      </w:pPr>
    </w:p>
    <w:p w14:paraId="30A129AF" w14:textId="77777777" w:rsidR="00884383" w:rsidRPr="002F15E3" w:rsidRDefault="00884383" w:rsidP="00C303FF">
      <w:pPr>
        <w:pStyle w:val="G2"/>
      </w:pPr>
      <w:bookmarkStart w:id="3" w:name="_Toc80960547"/>
      <w:r w:rsidRPr="002F15E3">
        <w:t>Przedmiot inwestycji</w:t>
      </w:r>
      <w:bookmarkEnd w:id="3"/>
    </w:p>
    <w:p w14:paraId="31C8F485" w14:textId="77777777" w:rsidR="00F52428" w:rsidRPr="00DF2667" w:rsidRDefault="00370A24" w:rsidP="00996838">
      <w:pPr>
        <w:pStyle w:val="G5tekstzwyky"/>
      </w:pPr>
      <w:r w:rsidRPr="00203A00">
        <w:t xml:space="preserve">Przedmiotem opracowania jest </w:t>
      </w:r>
      <w:r w:rsidR="00EA18E1" w:rsidRPr="00EA18E1">
        <w:t>przebudowa schodów terenowych i wykonanie utwardzenia terenu</w:t>
      </w:r>
      <w:r w:rsidRPr="00203A00">
        <w:t xml:space="preserve">, zlokalizowanego </w:t>
      </w:r>
      <w:r w:rsidR="00996838">
        <w:t>w miejscowości Ciekoty, dz. nr 258/2,</w:t>
      </w:r>
      <w:r w:rsidR="00F52428" w:rsidRPr="00455350">
        <w:t xml:space="preserve"> obręb 000</w:t>
      </w:r>
      <w:r w:rsidR="00996838">
        <w:t>3</w:t>
      </w:r>
      <w:r w:rsidR="00F52428" w:rsidRPr="00455350">
        <w:t xml:space="preserve"> </w:t>
      </w:r>
      <w:r w:rsidR="00996838">
        <w:t>Ciekoty</w:t>
      </w:r>
      <w:r w:rsidR="00F52428" w:rsidRPr="00455350">
        <w:rPr>
          <w:rFonts w:ascii="Times New Roman" w:hAnsi="Times New Roman"/>
        </w:rPr>
        <w:t>,</w:t>
      </w:r>
      <w:r w:rsidR="00F52428" w:rsidRPr="00455350">
        <w:t xml:space="preserve"> gm. Masłó</w:t>
      </w:r>
      <w:r w:rsidR="00F52428">
        <w:t xml:space="preserve">w. </w:t>
      </w:r>
    </w:p>
    <w:p w14:paraId="055952E9" w14:textId="77777777" w:rsidR="00370A24" w:rsidRPr="00203A00" w:rsidRDefault="00370A24" w:rsidP="00370A24">
      <w:pPr>
        <w:pStyle w:val="G5tekstzwyky"/>
      </w:pPr>
    </w:p>
    <w:p w14:paraId="4ECE57C9" w14:textId="77777777" w:rsidR="00884383" w:rsidRPr="002F15E3" w:rsidRDefault="00884383" w:rsidP="00C303FF">
      <w:pPr>
        <w:pStyle w:val="G2"/>
      </w:pPr>
      <w:bookmarkStart w:id="4" w:name="_Toc80960548"/>
      <w:r w:rsidRPr="002F15E3">
        <w:t>P</w:t>
      </w:r>
      <w:r w:rsidR="00054724" w:rsidRPr="002F15E3">
        <w:t>odstawa opracowania</w:t>
      </w:r>
      <w:bookmarkEnd w:id="4"/>
    </w:p>
    <w:p w14:paraId="5D0A9B20" w14:textId="77777777" w:rsidR="005E7217" w:rsidRPr="005E7217" w:rsidRDefault="005E7217" w:rsidP="005E7217">
      <w:pPr>
        <w:pStyle w:val="G5tekstzwyky"/>
        <w:numPr>
          <w:ilvl w:val="0"/>
          <w:numId w:val="25"/>
        </w:numPr>
      </w:pPr>
      <w:r w:rsidRPr="005E7217">
        <w:t>Zlecenie inwestora.</w:t>
      </w:r>
    </w:p>
    <w:p w14:paraId="7AEE040C" w14:textId="77777777" w:rsidR="005E7217" w:rsidRPr="005E7217" w:rsidRDefault="00370A24" w:rsidP="005E7217">
      <w:pPr>
        <w:pStyle w:val="G5tekstzwyky"/>
        <w:numPr>
          <w:ilvl w:val="0"/>
          <w:numId w:val="25"/>
        </w:numPr>
      </w:pPr>
      <w:r>
        <w:t>Miejscowy plan zagospodarowania przestrzennego</w:t>
      </w:r>
    </w:p>
    <w:p w14:paraId="181E3001" w14:textId="77777777" w:rsidR="005E7217" w:rsidRPr="005E7217" w:rsidRDefault="005E7217" w:rsidP="005E7217">
      <w:pPr>
        <w:pStyle w:val="G5tekstzwyky"/>
        <w:numPr>
          <w:ilvl w:val="0"/>
          <w:numId w:val="25"/>
        </w:numPr>
      </w:pPr>
      <w:r w:rsidRPr="005E7217">
        <w:t>Mapa sytuacyjno</w:t>
      </w:r>
      <w:r w:rsidR="00552443">
        <w:t>-</w:t>
      </w:r>
      <w:r w:rsidRPr="005E7217">
        <w:t xml:space="preserve"> wysokościowa do celów projektowych w skali 1:500 sporząd</w:t>
      </w:r>
      <w:r w:rsidR="00355A11">
        <w:t>zona przez uprawnionego geodetę</w:t>
      </w:r>
    </w:p>
    <w:p w14:paraId="592462B7" w14:textId="77777777" w:rsidR="005E7217" w:rsidRDefault="005E7217" w:rsidP="005E7217">
      <w:pPr>
        <w:pStyle w:val="G5tekstzwyky"/>
        <w:numPr>
          <w:ilvl w:val="0"/>
          <w:numId w:val="25"/>
        </w:numPr>
      </w:pPr>
      <w:r w:rsidRPr="005E7217">
        <w:t>Wizja w terenie</w:t>
      </w:r>
    </w:p>
    <w:p w14:paraId="63EBE3D7" w14:textId="77777777" w:rsidR="00996838" w:rsidRDefault="00996838" w:rsidP="00996838">
      <w:pPr>
        <w:pStyle w:val="G5tekstzwyky"/>
      </w:pPr>
    </w:p>
    <w:p w14:paraId="6B909561" w14:textId="77777777" w:rsidR="00996838" w:rsidRDefault="00996838" w:rsidP="00996838">
      <w:pPr>
        <w:pStyle w:val="G2"/>
      </w:pPr>
      <w:bookmarkStart w:id="5" w:name="_Toc80960549"/>
      <w:r>
        <w:t>Stan istniejący</w:t>
      </w:r>
      <w:bookmarkEnd w:id="5"/>
      <w:r>
        <w:t xml:space="preserve"> </w:t>
      </w:r>
    </w:p>
    <w:p w14:paraId="24BFA81F" w14:textId="6E404444" w:rsidR="00996838" w:rsidRDefault="00996838" w:rsidP="00996838">
      <w:pPr>
        <w:pStyle w:val="G5tekstzwyky"/>
      </w:pPr>
      <w:r>
        <w:t xml:space="preserve">Miejsce działań znajduję się w parku na terenie Centrum Edukacji i Kultury „Szklany Dom”. Teren parku jest wpisany do rejestru zabytków Wojewódzkiego Konserwatora Zabytków w Kielcach pod nr. rej.: A.416 z dnia 04.11.2009r. </w:t>
      </w:r>
      <w:r w:rsidRPr="00A56A98">
        <w:t>W chwili obecnej teren zagospodarowany. Miejsca do siedzeń wykonane</w:t>
      </w:r>
      <w:r w:rsidR="00EA18E1">
        <w:t xml:space="preserve"> zostaną</w:t>
      </w:r>
      <w:r w:rsidRPr="00A56A98">
        <w:t xml:space="preserve"> z drewnianych</w:t>
      </w:r>
      <w:r w:rsidR="00D65D24">
        <w:t xml:space="preserve"> listew</w:t>
      </w:r>
      <w:r w:rsidRPr="00A56A98">
        <w:t xml:space="preserve">. Teren wokół nie utwardzony, porośnięty trawą. </w:t>
      </w:r>
    </w:p>
    <w:p w14:paraId="67A166BB" w14:textId="77777777" w:rsidR="00996838" w:rsidRDefault="00996838" w:rsidP="00996838">
      <w:pPr>
        <w:pStyle w:val="G5tekstzwyky"/>
      </w:pPr>
    </w:p>
    <w:p w14:paraId="35EEF9FD" w14:textId="77777777" w:rsidR="00996838" w:rsidRDefault="00996838" w:rsidP="00996838">
      <w:pPr>
        <w:pStyle w:val="G5tekstzwyky"/>
        <w:jc w:val="center"/>
      </w:pPr>
      <w:r>
        <w:rPr>
          <w:noProof/>
          <w:lang w:eastAsia="pl-PL"/>
        </w:rPr>
        <w:drawing>
          <wp:inline distT="0" distB="0" distL="0" distR="0" wp14:anchorId="2257626C" wp14:editId="0D679464">
            <wp:extent cx="3864821" cy="309407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23" cy="316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92186" w14:textId="77777777" w:rsidR="00996838" w:rsidRDefault="00996838" w:rsidP="00996838">
      <w:pPr>
        <w:pStyle w:val="G5tekstzwyky"/>
        <w:jc w:val="center"/>
      </w:pPr>
      <w:r>
        <w:t>Lokalizacja obiektu</w:t>
      </w:r>
    </w:p>
    <w:p w14:paraId="0F87D784" w14:textId="77777777" w:rsidR="00996838" w:rsidRDefault="00996838" w:rsidP="00996838">
      <w:pPr>
        <w:pStyle w:val="G5tekstzwyky"/>
        <w:jc w:val="center"/>
      </w:pPr>
    </w:p>
    <w:p w14:paraId="6963A184" w14:textId="77777777" w:rsidR="00996838" w:rsidRDefault="00996838" w:rsidP="00996838">
      <w:pPr>
        <w:pStyle w:val="G5tekstzwyky"/>
        <w:jc w:val="center"/>
      </w:pPr>
    </w:p>
    <w:p w14:paraId="2E38387E" w14:textId="77777777" w:rsidR="00996838" w:rsidRDefault="00996838" w:rsidP="00996838">
      <w:pPr>
        <w:pStyle w:val="G5tekstzwyky"/>
        <w:jc w:val="center"/>
      </w:pPr>
    </w:p>
    <w:p w14:paraId="3DDC170F" w14:textId="77777777" w:rsidR="00996838" w:rsidRDefault="00996838" w:rsidP="00996838">
      <w:pPr>
        <w:pStyle w:val="G5tekstzwyky"/>
        <w:jc w:val="center"/>
      </w:pPr>
    </w:p>
    <w:p w14:paraId="3F6D79C2" w14:textId="77777777" w:rsidR="00996838" w:rsidRDefault="00996838" w:rsidP="00996838">
      <w:pPr>
        <w:pStyle w:val="G5tekstzwyky"/>
        <w:jc w:val="center"/>
      </w:pPr>
    </w:p>
    <w:p w14:paraId="65E4E31D" w14:textId="77777777" w:rsidR="00996838" w:rsidRDefault="00EA18E1" w:rsidP="00996838">
      <w:pPr>
        <w:pStyle w:val="G5tekstzwyky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9B47AEC" wp14:editId="7BDC8B38">
            <wp:extent cx="3191861" cy="385762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35" cy="389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9AEFF" w14:textId="77777777" w:rsidR="00996838" w:rsidRDefault="00EA18E1" w:rsidP="00996838">
      <w:pPr>
        <w:jc w:val="center"/>
        <w:rPr>
          <w:sz w:val="18"/>
        </w:rPr>
      </w:pPr>
      <w:r>
        <w:rPr>
          <w:sz w:val="18"/>
        </w:rPr>
        <w:t>Lokalizacja amfiteatru</w:t>
      </w:r>
    </w:p>
    <w:p w14:paraId="57EB2FD9" w14:textId="77777777" w:rsidR="00996838" w:rsidRDefault="00996838" w:rsidP="00996838">
      <w:pPr>
        <w:jc w:val="center"/>
        <w:rPr>
          <w:sz w:val="18"/>
        </w:rPr>
      </w:pPr>
    </w:p>
    <w:p w14:paraId="74976F0C" w14:textId="77777777" w:rsidR="00996838" w:rsidRPr="0061275E" w:rsidRDefault="00996838" w:rsidP="00996838">
      <w:pPr>
        <w:jc w:val="center"/>
        <w:rPr>
          <w:sz w:val="18"/>
        </w:rPr>
      </w:pPr>
    </w:p>
    <w:p w14:paraId="708C09AE" w14:textId="77777777" w:rsidR="00996838" w:rsidRDefault="00996838" w:rsidP="00996838"/>
    <w:p w14:paraId="475C4ED3" w14:textId="77777777" w:rsidR="00EA18E1" w:rsidRDefault="00EA18E1" w:rsidP="00996838"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56D5DB3A" wp14:editId="654831E2">
            <wp:simplePos x="0" y="0"/>
            <wp:positionH relativeFrom="margin">
              <wp:posOffset>2038350</wp:posOffset>
            </wp:positionH>
            <wp:positionV relativeFrom="paragraph">
              <wp:posOffset>8890</wp:posOffset>
            </wp:positionV>
            <wp:extent cx="1678029" cy="1899269"/>
            <wp:effectExtent l="0" t="0" r="0" b="635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29" cy="189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5168" behindDoc="0" locked="0" layoutInCell="1" allowOverlap="1" wp14:anchorId="1DAEA7EF" wp14:editId="506D46D4">
            <wp:simplePos x="0" y="0"/>
            <wp:positionH relativeFrom="column">
              <wp:posOffset>4445</wp:posOffset>
            </wp:positionH>
            <wp:positionV relativeFrom="paragraph">
              <wp:posOffset>10795</wp:posOffset>
            </wp:positionV>
            <wp:extent cx="1524000" cy="2015721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925" cy="202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8BCCF" w14:textId="77777777" w:rsidR="00EA18E1" w:rsidRDefault="00EA18E1" w:rsidP="00996838"/>
    <w:p w14:paraId="708027F7" w14:textId="77777777" w:rsidR="00EA18E1" w:rsidRDefault="00EA18E1" w:rsidP="00996838"/>
    <w:p w14:paraId="7F8A159A" w14:textId="77777777" w:rsidR="00EA18E1" w:rsidRDefault="00EA18E1" w:rsidP="00996838"/>
    <w:p w14:paraId="6F6BC448" w14:textId="77777777" w:rsidR="00EA18E1" w:rsidRDefault="00EA18E1" w:rsidP="00996838"/>
    <w:p w14:paraId="1455EA6E" w14:textId="77777777" w:rsidR="00EA18E1" w:rsidRDefault="00EA18E1" w:rsidP="00996838"/>
    <w:p w14:paraId="3F0F4392" w14:textId="77777777" w:rsidR="00EA18E1" w:rsidRDefault="00EA18E1" w:rsidP="00996838"/>
    <w:p w14:paraId="47A00810" w14:textId="77777777" w:rsidR="00EA18E1" w:rsidRDefault="00EA18E1" w:rsidP="00996838"/>
    <w:p w14:paraId="6162275A" w14:textId="77777777" w:rsidR="00EA18E1" w:rsidRDefault="00EA18E1" w:rsidP="00996838"/>
    <w:p w14:paraId="0D8C83DC" w14:textId="77777777" w:rsidR="00EA18E1" w:rsidRDefault="00EA18E1" w:rsidP="00996838"/>
    <w:p w14:paraId="62AB526E" w14:textId="77777777" w:rsidR="00EA18E1" w:rsidRDefault="00EA18E1" w:rsidP="00996838"/>
    <w:p w14:paraId="6186390D" w14:textId="77777777" w:rsidR="00EA18E1" w:rsidRDefault="00EA18E1" w:rsidP="00996838"/>
    <w:p w14:paraId="7547818F" w14:textId="77777777" w:rsidR="00996838" w:rsidRDefault="00EA18E1" w:rsidP="00996838">
      <w:pPr>
        <w:rPr>
          <w:sz w:val="18"/>
        </w:rPr>
      </w:pPr>
      <w:r>
        <w:rPr>
          <w:sz w:val="18"/>
        </w:rPr>
        <w:t>Widok nr. 1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  </w:t>
      </w:r>
      <w:r w:rsidR="00996838">
        <w:rPr>
          <w:sz w:val="18"/>
        </w:rPr>
        <w:t>Widok nr. 2</w:t>
      </w:r>
    </w:p>
    <w:p w14:paraId="534242FC" w14:textId="77777777" w:rsidR="00996838" w:rsidRPr="0061275E" w:rsidRDefault="00996838" w:rsidP="00996838">
      <w:pPr>
        <w:rPr>
          <w:sz w:val="18"/>
        </w:rPr>
      </w:pPr>
    </w:p>
    <w:p w14:paraId="30109716" w14:textId="77777777" w:rsidR="00996838" w:rsidRDefault="00996838" w:rsidP="00996838"/>
    <w:p w14:paraId="07810328" w14:textId="77777777" w:rsidR="00884383" w:rsidRPr="00C303FF" w:rsidRDefault="00884383" w:rsidP="00C303FF">
      <w:pPr>
        <w:pStyle w:val="G2"/>
      </w:pPr>
      <w:bookmarkStart w:id="6" w:name="_Toc80960550"/>
      <w:r w:rsidRPr="00C303FF">
        <w:t>P</w:t>
      </w:r>
      <w:r w:rsidR="00CF142D">
        <w:t xml:space="preserve">rzeznaczenie i </w:t>
      </w:r>
      <w:r w:rsidR="000518CA" w:rsidRPr="00C303FF">
        <w:t>program użytkowy obiektu</w:t>
      </w:r>
      <w:bookmarkEnd w:id="6"/>
    </w:p>
    <w:p w14:paraId="7B62D90A" w14:textId="71F497E8" w:rsidR="00EA18E1" w:rsidRPr="00EA18E1" w:rsidRDefault="00EA18E1" w:rsidP="00EA18E1">
      <w:pPr>
        <w:pStyle w:val="G5tekstzwyky"/>
      </w:pPr>
      <w:r w:rsidRPr="00EA18E1">
        <w:t xml:space="preserve">Przedmiotem działań jest przeprowadzenie prac przebudowy schodów prowadzących na widownię amfiteatru oraz utwardzenie terenu w celu zapewnienia bezpiecznego poruszania się po obiekcie. Schody zostaną wykonane z łupka </w:t>
      </w:r>
      <w:r w:rsidRPr="00D65D24">
        <w:t>szarogłazowego, nieregularnego na zaprawie cementowo</w:t>
      </w:r>
      <w:r w:rsidR="00D65D24" w:rsidRPr="00D65D24">
        <w:t>-piaskowej</w:t>
      </w:r>
      <w:r w:rsidRPr="00D65D24">
        <w:t xml:space="preserve"> wraz </w:t>
      </w:r>
      <w:r w:rsidRPr="00D65D24">
        <w:br/>
        <w:t>z obrzeżami betonowymi grubości 6cm. Teren utwardzony zostanie wykonany również z łupka szarogłazowego, nieregularnego na zaprawie cementowo- wapiennej. Krawędzie terenu zostaną zabezpieczone obrzeżami betonowymi grubości 6cm.</w:t>
      </w:r>
      <w:r w:rsidRPr="00EA18E1">
        <w:t xml:space="preserve"> </w:t>
      </w:r>
    </w:p>
    <w:p w14:paraId="1A2D47BA" w14:textId="77777777" w:rsidR="00EA18E1" w:rsidRPr="00EA18E1" w:rsidRDefault="00EA18E1" w:rsidP="00EA18E1">
      <w:pPr>
        <w:pStyle w:val="G5tekstzwyky"/>
      </w:pPr>
      <w:r w:rsidRPr="00EA18E1">
        <w:t xml:space="preserve">Zakres planowanych działań nie będzie miało negatywnego wpływu na obszar zabytkowy. </w:t>
      </w:r>
    </w:p>
    <w:p w14:paraId="56255E0C" w14:textId="77777777" w:rsidR="009E2A9D" w:rsidRDefault="009E2A9D" w:rsidP="00B53BAA">
      <w:pPr>
        <w:pStyle w:val="G5tekstzwyky"/>
        <w:rPr>
          <w:bCs/>
          <w:vertAlign w:val="superscript"/>
        </w:rPr>
      </w:pPr>
      <w:r>
        <w:rPr>
          <w:bCs/>
          <w:vertAlign w:val="superscript"/>
        </w:rPr>
        <w:tab/>
      </w:r>
    </w:p>
    <w:p w14:paraId="7295C407" w14:textId="77777777" w:rsidR="00EA18E1" w:rsidRPr="00F52428" w:rsidRDefault="00EA18E1" w:rsidP="00B53BAA">
      <w:pPr>
        <w:pStyle w:val="G5tekstzwyky"/>
        <w:rPr>
          <w:bCs/>
        </w:rPr>
      </w:pPr>
    </w:p>
    <w:p w14:paraId="768E404B" w14:textId="77777777" w:rsidR="009E1E3A" w:rsidRDefault="00D636FF" w:rsidP="00D636FF">
      <w:pPr>
        <w:pStyle w:val="G3"/>
      </w:pPr>
      <w:bookmarkStart w:id="7" w:name="_Toc80960551"/>
      <w:r>
        <w:t>Utwardzenie terenu</w:t>
      </w:r>
      <w:bookmarkEnd w:id="7"/>
    </w:p>
    <w:p w14:paraId="4A4571E9" w14:textId="3B6C19E9" w:rsidR="00D636FF" w:rsidRPr="005A31A9" w:rsidRDefault="00D65D24" w:rsidP="00D636FF">
      <w:pPr>
        <w:pStyle w:val="G5tekstzwyky"/>
      </w:pPr>
      <w:r w:rsidRPr="00D65D24">
        <w:lastRenderedPageBreak/>
        <w:t>Przed sceną amfiteatru</w:t>
      </w:r>
      <w:r w:rsidR="00D636FF" w:rsidRPr="00D65D24">
        <w:t xml:space="preserve"> projektuje się utwardzenie terenu </w:t>
      </w:r>
      <w:r w:rsidR="00EA18E1" w:rsidRPr="00D65D24">
        <w:br/>
      </w:r>
      <w:r w:rsidR="00D636FF" w:rsidRPr="00D65D24">
        <w:t xml:space="preserve">z </w:t>
      </w:r>
      <w:r w:rsidRPr="00D65D24">
        <w:t xml:space="preserve">łupka szarogłazowego o </w:t>
      </w:r>
      <w:r w:rsidR="0083415C" w:rsidRPr="00D65D24">
        <w:t>nieregula</w:t>
      </w:r>
      <w:r w:rsidRPr="00D65D24">
        <w:t>rnych kształtach</w:t>
      </w:r>
      <w:r w:rsidR="0083415C" w:rsidRPr="00D65D24">
        <w:t xml:space="preserve"> </w:t>
      </w:r>
      <w:r w:rsidRPr="00D65D24">
        <w:t>układanego na</w:t>
      </w:r>
      <w:r w:rsidR="00D636FF" w:rsidRPr="00D65D24">
        <w:t xml:space="preserve"> podsypce </w:t>
      </w:r>
      <w:r w:rsidRPr="00D65D24">
        <w:t xml:space="preserve">cementowo-piaskowej oraz podbudowie </w:t>
      </w:r>
      <w:r w:rsidR="00D636FF" w:rsidRPr="00D65D24">
        <w:t>z kruszywa łamanego</w:t>
      </w:r>
      <w:r w:rsidRPr="00D65D24">
        <w:t>.</w:t>
      </w:r>
    </w:p>
    <w:p w14:paraId="652FCA70" w14:textId="77777777" w:rsidR="0083415C" w:rsidRDefault="0083415C" w:rsidP="00884383">
      <w:pPr>
        <w:tabs>
          <w:tab w:val="left" w:pos="426"/>
        </w:tabs>
        <w:ind w:left="426"/>
        <w:rPr>
          <w:rFonts w:cs="Arial"/>
          <w:color w:val="FF0000"/>
          <w:szCs w:val="24"/>
        </w:rPr>
      </w:pPr>
    </w:p>
    <w:p w14:paraId="75761FDF" w14:textId="77777777" w:rsidR="00EA18E1" w:rsidRDefault="00EA18E1" w:rsidP="00884383">
      <w:pPr>
        <w:tabs>
          <w:tab w:val="left" w:pos="426"/>
        </w:tabs>
        <w:ind w:left="426"/>
        <w:rPr>
          <w:rFonts w:cs="Arial"/>
          <w:color w:val="FF0000"/>
          <w:szCs w:val="24"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0B43060A" wp14:editId="254B6B00">
            <wp:simplePos x="0" y="0"/>
            <wp:positionH relativeFrom="column">
              <wp:posOffset>2838450</wp:posOffset>
            </wp:positionH>
            <wp:positionV relativeFrom="paragraph">
              <wp:posOffset>18415</wp:posOffset>
            </wp:positionV>
            <wp:extent cx="2662387" cy="2202511"/>
            <wp:effectExtent l="0" t="0" r="5080" b="762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87" cy="220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pl-PL"/>
        </w:rPr>
        <w:drawing>
          <wp:inline distT="0" distB="0" distL="0" distR="0" wp14:anchorId="5954AFC5" wp14:editId="20E8116E">
            <wp:extent cx="1823921" cy="2178658"/>
            <wp:effectExtent l="0" t="0" r="508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883" cy="220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1B183" w14:textId="77777777" w:rsidR="00EA18E1" w:rsidRDefault="00EA18E1" w:rsidP="00884383">
      <w:pPr>
        <w:tabs>
          <w:tab w:val="left" w:pos="426"/>
        </w:tabs>
        <w:ind w:left="426"/>
        <w:rPr>
          <w:sz w:val="18"/>
        </w:rPr>
      </w:pPr>
    </w:p>
    <w:p w14:paraId="6EF3C009" w14:textId="77777777" w:rsidR="0083415C" w:rsidRDefault="00EA18E1" w:rsidP="00884383">
      <w:pPr>
        <w:tabs>
          <w:tab w:val="left" w:pos="426"/>
        </w:tabs>
        <w:ind w:left="426"/>
        <w:rPr>
          <w:rFonts w:cs="Arial"/>
          <w:color w:val="FF0000"/>
          <w:szCs w:val="24"/>
        </w:rPr>
      </w:pPr>
      <w:r w:rsidRPr="001E593A">
        <w:rPr>
          <w:sz w:val="18"/>
        </w:rPr>
        <w:t>Schody z łupka szarogłazowego</w:t>
      </w:r>
      <w:r>
        <w:rPr>
          <w:sz w:val="18"/>
        </w:rPr>
        <w:tab/>
      </w:r>
      <w:r>
        <w:rPr>
          <w:sz w:val="18"/>
        </w:rPr>
        <w:tab/>
        <w:t xml:space="preserve">    Utwardzenie terenu z łupka szarogłazowego</w:t>
      </w:r>
    </w:p>
    <w:p w14:paraId="181B041F" w14:textId="77777777" w:rsidR="00EA18E1" w:rsidRDefault="00EA18E1" w:rsidP="00884383">
      <w:pPr>
        <w:tabs>
          <w:tab w:val="left" w:pos="426"/>
        </w:tabs>
        <w:ind w:left="426"/>
        <w:rPr>
          <w:rFonts w:cs="Arial"/>
          <w:color w:val="FF0000"/>
          <w:szCs w:val="24"/>
        </w:rPr>
      </w:pPr>
    </w:p>
    <w:p w14:paraId="5F79CDA3" w14:textId="77777777" w:rsidR="00D00C02" w:rsidRPr="00FC2ACA" w:rsidRDefault="00D00C02" w:rsidP="00D00C02">
      <w:pPr>
        <w:pStyle w:val="G1"/>
      </w:pPr>
      <w:bookmarkStart w:id="8" w:name="_Toc308510686"/>
      <w:bookmarkStart w:id="9" w:name="_Toc308510887"/>
      <w:bookmarkStart w:id="10" w:name="_Toc308510992"/>
      <w:bookmarkStart w:id="11" w:name="_Toc308511412"/>
      <w:bookmarkStart w:id="12" w:name="_Toc318371844"/>
      <w:bookmarkStart w:id="13" w:name="_Toc319656810"/>
      <w:bookmarkStart w:id="14" w:name="_Toc326139621"/>
      <w:bookmarkStart w:id="15" w:name="_Toc377620786"/>
      <w:bookmarkStart w:id="16" w:name="_Toc54890961"/>
      <w:bookmarkStart w:id="17" w:name="_Toc80960552"/>
      <w:r w:rsidRPr="00FC2ACA">
        <w:t>Uwagi końcowe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5ED2BEC7" w14:textId="77777777" w:rsidR="0083415C" w:rsidRDefault="00D00C02" w:rsidP="00D00C02">
      <w:pPr>
        <w:pStyle w:val="G5tekstzwyky"/>
        <w:numPr>
          <w:ilvl w:val="0"/>
          <w:numId w:val="33"/>
        </w:numPr>
      </w:pPr>
      <w:r w:rsidRPr="00052620">
        <w:t xml:space="preserve">Wszelkiego rodzaju zmiany w projekcie należy bezwzględnie uzgadniać </w:t>
      </w:r>
    </w:p>
    <w:p w14:paraId="55EDCCF5" w14:textId="77777777" w:rsidR="00D00C02" w:rsidRPr="00052620" w:rsidRDefault="00D00C02" w:rsidP="0083415C">
      <w:pPr>
        <w:pStyle w:val="G5tekstzwyky"/>
        <w:ind w:left="720"/>
      </w:pPr>
      <w:r w:rsidRPr="00052620">
        <w:t xml:space="preserve">z autorem projektu </w:t>
      </w:r>
      <w:r w:rsidR="0083415C">
        <w:t>lub inwestorem.</w:t>
      </w:r>
    </w:p>
    <w:p w14:paraId="1EDCA5BA" w14:textId="77777777" w:rsidR="00D00C02" w:rsidRPr="00052620" w:rsidRDefault="00D00C02" w:rsidP="00D00C02">
      <w:pPr>
        <w:pStyle w:val="G5tekstzwyky"/>
        <w:numPr>
          <w:ilvl w:val="0"/>
          <w:numId w:val="33"/>
        </w:numPr>
      </w:pPr>
      <w:r w:rsidRPr="00052620">
        <w:t xml:space="preserve">Całość robót wykonywać pod stałym nadzorem osoby uprawnionej </w:t>
      </w:r>
      <w:r w:rsidR="00EA18E1">
        <w:br/>
      </w:r>
      <w:r w:rsidRPr="00052620">
        <w:t>z zachowaniem zasad sztuki budowlanej,  prawa budowlanego oraz zasad BHP.</w:t>
      </w:r>
    </w:p>
    <w:p w14:paraId="11CE986E" w14:textId="77777777" w:rsidR="00D00C02" w:rsidRPr="00052620" w:rsidRDefault="00D00C02" w:rsidP="00D00C02">
      <w:pPr>
        <w:pStyle w:val="G5tekstzwyky"/>
        <w:numPr>
          <w:ilvl w:val="0"/>
          <w:numId w:val="33"/>
        </w:numPr>
      </w:pPr>
      <w:r w:rsidRPr="00052620">
        <w:t>Materiały budowlane oraz zastosowane elementy  winny odpowiadać atestom technicznym oraz ustaleniom odnośnych norm.</w:t>
      </w:r>
    </w:p>
    <w:p w14:paraId="3DBA6EDB" w14:textId="77777777" w:rsidR="00D00C02" w:rsidRPr="00052620" w:rsidRDefault="00D00C02" w:rsidP="00D00C02">
      <w:pPr>
        <w:pStyle w:val="G5tekstzwyky"/>
        <w:numPr>
          <w:ilvl w:val="0"/>
          <w:numId w:val="33"/>
        </w:numPr>
      </w:pPr>
      <w:r w:rsidRPr="00052620">
        <w:t xml:space="preserve">Projekt jest objęty prawem autorskim. Wszelkie kopiowanie, powielanie </w:t>
      </w:r>
      <w:r w:rsidR="00EA18E1">
        <w:br/>
      </w:r>
      <w:r w:rsidRPr="00052620">
        <w:t>i dokonywanie zmian w projekcie jest niedozwolone.</w:t>
      </w:r>
    </w:p>
    <w:p w14:paraId="343B988F" w14:textId="77777777" w:rsidR="00D00C02" w:rsidRPr="00052620" w:rsidRDefault="00D00C02" w:rsidP="00D00C02">
      <w:pPr>
        <w:pStyle w:val="G5tekstzwyky"/>
        <w:ind w:left="720"/>
      </w:pPr>
    </w:p>
    <w:p w14:paraId="6D5866FC" w14:textId="77777777" w:rsidR="00D00C02" w:rsidRPr="00292239" w:rsidRDefault="00D00C02" w:rsidP="00D00C02">
      <w:pPr>
        <w:pStyle w:val="G5tekstzwyky"/>
        <w:rPr>
          <w:color w:val="FF0000"/>
        </w:rPr>
      </w:pPr>
      <w:bookmarkStart w:id="18" w:name="_Toc308510687"/>
      <w:bookmarkStart w:id="19" w:name="_Toc308510888"/>
      <w:bookmarkStart w:id="20" w:name="_Toc308510993"/>
      <w:bookmarkStart w:id="21" w:name="_Toc308511413"/>
      <w:bookmarkStart w:id="22" w:name="_Toc318371845"/>
      <w:bookmarkStart w:id="23" w:name="_Toc319656811"/>
    </w:p>
    <w:tbl>
      <w:tblPr>
        <w:tblW w:w="921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3118"/>
        <w:gridCol w:w="2126"/>
        <w:gridCol w:w="993"/>
        <w:gridCol w:w="1275"/>
      </w:tblGrid>
      <w:tr w:rsidR="00D00C02" w:rsidRPr="00292239" w14:paraId="226483B5" w14:textId="77777777" w:rsidTr="0051766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373C4DC" w14:textId="77777777" w:rsidR="00D00C02" w:rsidRPr="00292239" w:rsidRDefault="00D00C02" w:rsidP="00517663">
            <w:pPr>
              <w:rPr>
                <w:rFonts w:cs="Arial"/>
                <w:sz w:val="20"/>
                <w:szCs w:val="20"/>
              </w:rPr>
            </w:pPr>
            <w:r w:rsidRPr="00292239">
              <w:rPr>
                <w:rFonts w:cs="Arial"/>
                <w:sz w:val="20"/>
                <w:szCs w:val="20"/>
              </w:rPr>
              <w:t>FUNKCJA</w:t>
            </w:r>
          </w:p>
          <w:p w14:paraId="3B541ABE" w14:textId="77777777" w:rsidR="00D00C02" w:rsidRPr="00292239" w:rsidRDefault="00D00C02" w:rsidP="00517663">
            <w:pPr>
              <w:rPr>
                <w:rFonts w:cs="Arial"/>
                <w:sz w:val="20"/>
                <w:szCs w:val="20"/>
              </w:rPr>
            </w:pPr>
            <w:r w:rsidRPr="00292239">
              <w:rPr>
                <w:rFonts w:cs="Arial"/>
                <w:sz w:val="20"/>
                <w:szCs w:val="20"/>
              </w:rPr>
              <w:t>SPECJALNOŚĆ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492B761" w14:textId="77777777" w:rsidR="00D00C02" w:rsidRPr="00292239" w:rsidRDefault="00D00C02" w:rsidP="00517663">
            <w:pPr>
              <w:rPr>
                <w:rFonts w:cs="Arial"/>
                <w:sz w:val="20"/>
                <w:szCs w:val="20"/>
              </w:rPr>
            </w:pPr>
            <w:r w:rsidRPr="00292239">
              <w:rPr>
                <w:rFonts w:cs="Arial"/>
                <w:sz w:val="20"/>
                <w:szCs w:val="20"/>
              </w:rPr>
              <w:t>IMIĘ I NAZWISKO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B91BB3D" w14:textId="77777777" w:rsidR="00D00C02" w:rsidRPr="00292239" w:rsidRDefault="00D00C02" w:rsidP="00517663">
            <w:pPr>
              <w:jc w:val="center"/>
              <w:rPr>
                <w:rFonts w:cs="Arial"/>
                <w:sz w:val="20"/>
                <w:szCs w:val="20"/>
              </w:rPr>
            </w:pPr>
            <w:r w:rsidRPr="00292239">
              <w:rPr>
                <w:rFonts w:cs="Arial"/>
                <w:sz w:val="20"/>
                <w:szCs w:val="20"/>
              </w:rPr>
              <w:t>NR UPR.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0C8D314" w14:textId="77777777" w:rsidR="00D00C02" w:rsidRPr="00292239" w:rsidRDefault="00D00C02" w:rsidP="00517663">
            <w:pPr>
              <w:jc w:val="center"/>
            </w:pPr>
            <w:r w:rsidRPr="00292239">
              <w:rPr>
                <w:rFonts w:cs="Arial"/>
                <w:sz w:val="20"/>
                <w:szCs w:val="20"/>
              </w:rPr>
              <w:t xml:space="preserve">DATA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356576C" w14:textId="77777777" w:rsidR="00D00C02" w:rsidRPr="00292239" w:rsidRDefault="00D00C02" w:rsidP="00517663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292239">
              <w:rPr>
                <w:rFonts w:cs="Arial"/>
                <w:sz w:val="20"/>
                <w:szCs w:val="20"/>
              </w:rPr>
              <w:t>PODPIS</w:t>
            </w:r>
          </w:p>
        </w:tc>
      </w:tr>
      <w:tr w:rsidR="00D00C02" w:rsidRPr="00292239" w14:paraId="24DFB130" w14:textId="77777777" w:rsidTr="00517663">
        <w:trPr>
          <w:trHeight w:val="62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D7672" w14:textId="77777777" w:rsidR="00D00C02" w:rsidRPr="00292239" w:rsidRDefault="00D00C02" w:rsidP="00517663">
            <w:pPr>
              <w:pStyle w:val="G5tekstzwyky"/>
              <w:rPr>
                <w:sz w:val="20"/>
                <w:szCs w:val="20"/>
              </w:rPr>
            </w:pPr>
            <w:r w:rsidRPr="00292239">
              <w:rPr>
                <w:sz w:val="20"/>
                <w:szCs w:val="20"/>
              </w:rPr>
              <w:t>Projektant:</w:t>
            </w:r>
          </w:p>
          <w:p w14:paraId="5655B606" w14:textId="77777777" w:rsidR="00D00C02" w:rsidRPr="00292239" w:rsidRDefault="00D00C02" w:rsidP="00517663">
            <w:pPr>
              <w:pStyle w:val="G5tekstzwyky"/>
              <w:rPr>
                <w:sz w:val="20"/>
                <w:szCs w:val="20"/>
              </w:rPr>
            </w:pPr>
            <w:r w:rsidRPr="00292239">
              <w:rPr>
                <w:sz w:val="20"/>
                <w:szCs w:val="20"/>
              </w:rPr>
              <w:t>architektura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4F061" w14:textId="77777777" w:rsidR="00D00C02" w:rsidRPr="00292239" w:rsidRDefault="00D00C02" w:rsidP="00517663">
            <w:pPr>
              <w:pStyle w:val="G5tekstzwyky"/>
              <w:jc w:val="center"/>
              <w:rPr>
                <w:sz w:val="20"/>
                <w:szCs w:val="20"/>
              </w:rPr>
            </w:pPr>
            <w:r w:rsidRPr="00292239">
              <w:rPr>
                <w:sz w:val="20"/>
                <w:szCs w:val="20"/>
              </w:rPr>
              <w:t xml:space="preserve">mgr inż. arch. </w:t>
            </w:r>
            <w:r>
              <w:rPr>
                <w:sz w:val="20"/>
                <w:szCs w:val="20"/>
              </w:rPr>
              <w:t>Zbigniew Stawski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677CD" w14:textId="77777777" w:rsidR="00D00C02" w:rsidRPr="00292239" w:rsidRDefault="00D00C02" w:rsidP="00517663">
            <w:pPr>
              <w:pStyle w:val="G5tekstzwyky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KL-31/97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EE703" w14:textId="77777777" w:rsidR="00D00C02" w:rsidRPr="00292239" w:rsidRDefault="00EA18E1" w:rsidP="00EA18E1">
            <w:pPr>
              <w:pStyle w:val="G5tekstzwyky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  <w:r w:rsidR="00D00C02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13B5F" w14:textId="77777777" w:rsidR="00D00C02" w:rsidRPr="00292239" w:rsidRDefault="00D00C02" w:rsidP="00517663">
            <w:pPr>
              <w:pStyle w:val="G5tekstzwyky"/>
              <w:rPr>
                <w:sz w:val="20"/>
                <w:szCs w:val="20"/>
              </w:rPr>
            </w:pPr>
          </w:p>
        </w:tc>
      </w:tr>
    </w:tbl>
    <w:p w14:paraId="349D33B6" w14:textId="77777777" w:rsidR="00D00C02" w:rsidRPr="00292239" w:rsidRDefault="00D00C02" w:rsidP="00D00C02">
      <w:pPr>
        <w:pStyle w:val="G5tekstzwyky"/>
        <w:rPr>
          <w:color w:val="FF0000"/>
        </w:rPr>
      </w:pPr>
    </w:p>
    <w:p w14:paraId="0DD5AC94" w14:textId="77777777" w:rsidR="00D00C02" w:rsidRPr="00292239" w:rsidRDefault="00D00C02" w:rsidP="00D00C02">
      <w:pPr>
        <w:pStyle w:val="G0"/>
        <w:numPr>
          <w:ilvl w:val="0"/>
          <w:numId w:val="0"/>
        </w:numPr>
        <w:ind w:left="227" w:hanging="227"/>
        <w:rPr>
          <w:color w:val="FF0000"/>
        </w:rPr>
      </w:pPr>
    </w:p>
    <w:p w14:paraId="594A6CFA" w14:textId="77777777" w:rsidR="00D00C02" w:rsidRDefault="00D00C02" w:rsidP="00D00C02">
      <w:pPr>
        <w:pStyle w:val="G0"/>
        <w:numPr>
          <w:ilvl w:val="0"/>
          <w:numId w:val="0"/>
        </w:numPr>
        <w:ind w:left="227" w:hanging="227"/>
        <w:rPr>
          <w:color w:val="FF0000"/>
        </w:rPr>
      </w:pPr>
    </w:p>
    <w:p w14:paraId="17438A0A" w14:textId="77777777" w:rsidR="006A1254" w:rsidRDefault="006A1254" w:rsidP="00D00C02">
      <w:pPr>
        <w:pStyle w:val="G0"/>
        <w:numPr>
          <w:ilvl w:val="0"/>
          <w:numId w:val="0"/>
        </w:numPr>
        <w:ind w:left="227" w:hanging="227"/>
        <w:rPr>
          <w:color w:val="FF0000"/>
        </w:rPr>
      </w:pPr>
    </w:p>
    <w:p w14:paraId="15136599" w14:textId="77777777" w:rsidR="006A1254" w:rsidRDefault="006A1254" w:rsidP="00D00C02">
      <w:pPr>
        <w:pStyle w:val="G0"/>
        <w:numPr>
          <w:ilvl w:val="0"/>
          <w:numId w:val="0"/>
        </w:numPr>
        <w:ind w:left="227" w:hanging="227"/>
        <w:rPr>
          <w:color w:val="FF0000"/>
        </w:rPr>
      </w:pPr>
    </w:p>
    <w:p w14:paraId="242D4865" w14:textId="77777777" w:rsidR="006A1254" w:rsidRDefault="006A1254" w:rsidP="00D00C02">
      <w:pPr>
        <w:pStyle w:val="G0"/>
        <w:numPr>
          <w:ilvl w:val="0"/>
          <w:numId w:val="0"/>
        </w:numPr>
        <w:ind w:left="227" w:hanging="227"/>
        <w:rPr>
          <w:color w:val="FF0000"/>
        </w:rPr>
      </w:pPr>
    </w:p>
    <w:p w14:paraId="783F0BCD" w14:textId="77777777" w:rsidR="006A1254" w:rsidRDefault="006A1254" w:rsidP="00D00C02">
      <w:pPr>
        <w:pStyle w:val="G0"/>
        <w:numPr>
          <w:ilvl w:val="0"/>
          <w:numId w:val="0"/>
        </w:numPr>
        <w:ind w:left="227" w:hanging="227"/>
        <w:rPr>
          <w:color w:val="FF0000"/>
        </w:rPr>
      </w:pPr>
    </w:p>
    <w:p w14:paraId="25B4B1C2" w14:textId="77777777" w:rsidR="006A1254" w:rsidRDefault="006A1254" w:rsidP="00D00C02">
      <w:pPr>
        <w:pStyle w:val="G0"/>
        <w:numPr>
          <w:ilvl w:val="0"/>
          <w:numId w:val="0"/>
        </w:numPr>
        <w:ind w:left="227" w:hanging="227"/>
        <w:rPr>
          <w:color w:val="FF0000"/>
        </w:rPr>
      </w:pPr>
    </w:p>
    <w:p w14:paraId="201423BD" w14:textId="77777777" w:rsidR="006A1254" w:rsidRDefault="006A1254" w:rsidP="00D00C02">
      <w:pPr>
        <w:pStyle w:val="G0"/>
        <w:numPr>
          <w:ilvl w:val="0"/>
          <w:numId w:val="0"/>
        </w:numPr>
        <w:ind w:left="227" w:hanging="227"/>
        <w:rPr>
          <w:color w:val="FF0000"/>
        </w:rPr>
      </w:pPr>
    </w:p>
    <w:p w14:paraId="3FABCF58" w14:textId="77777777" w:rsidR="006A1254" w:rsidRDefault="006A1254" w:rsidP="00D00C02">
      <w:pPr>
        <w:pStyle w:val="G0"/>
        <w:numPr>
          <w:ilvl w:val="0"/>
          <w:numId w:val="0"/>
        </w:numPr>
        <w:ind w:left="227" w:hanging="227"/>
        <w:rPr>
          <w:color w:val="FF0000"/>
        </w:rPr>
      </w:pPr>
    </w:p>
    <w:p w14:paraId="3D3E39F6" w14:textId="77777777" w:rsidR="006A1254" w:rsidRDefault="006A1254" w:rsidP="00D00C02">
      <w:pPr>
        <w:pStyle w:val="G0"/>
        <w:numPr>
          <w:ilvl w:val="0"/>
          <w:numId w:val="0"/>
        </w:numPr>
        <w:ind w:left="227" w:hanging="227"/>
        <w:rPr>
          <w:color w:val="FF0000"/>
        </w:rPr>
      </w:pPr>
    </w:p>
    <w:p w14:paraId="174267CA" w14:textId="77777777" w:rsidR="006A1254" w:rsidRDefault="006A1254" w:rsidP="00D00C02">
      <w:pPr>
        <w:pStyle w:val="G0"/>
        <w:numPr>
          <w:ilvl w:val="0"/>
          <w:numId w:val="0"/>
        </w:numPr>
        <w:ind w:left="227" w:hanging="227"/>
        <w:rPr>
          <w:color w:val="FF0000"/>
        </w:rPr>
      </w:pPr>
    </w:p>
    <w:p w14:paraId="6994668E" w14:textId="77777777" w:rsidR="006A1254" w:rsidRDefault="006A1254" w:rsidP="00D00C02">
      <w:pPr>
        <w:pStyle w:val="G0"/>
        <w:numPr>
          <w:ilvl w:val="0"/>
          <w:numId w:val="0"/>
        </w:numPr>
        <w:ind w:left="227" w:hanging="227"/>
        <w:rPr>
          <w:color w:val="FF0000"/>
        </w:rPr>
      </w:pPr>
    </w:p>
    <w:p w14:paraId="07DB0F2D" w14:textId="77777777" w:rsidR="00D00C02" w:rsidRDefault="00D00C02" w:rsidP="00D00C02">
      <w:pPr>
        <w:pStyle w:val="G5tekstzwyky"/>
        <w:rPr>
          <w:rFonts w:cs="Arial"/>
          <w:b/>
          <w:lang w:val="en-US"/>
        </w:rPr>
      </w:pPr>
    </w:p>
    <w:p w14:paraId="79E1F275" w14:textId="77777777" w:rsidR="00D00C02" w:rsidRPr="00174A50" w:rsidRDefault="00D00C02" w:rsidP="00D00C02">
      <w:pPr>
        <w:pStyle w:val="G5tekstzwyky"/>
        <w:rPr>
          <w:rFonts w:cs="Arial"/>
          <w:b/>
          <w:lang w:val="en-US"/>
        </w:rPr>
      </w:pPr>
    </w:p>
    <w:p w14:paraId="6C1F6CC9" w14:textId="77777777" w:rsidR="00D00C02" w:rsidRDefault="00D00C02" w:rsidP="00D00C02">
      <w:pPr>
        <w:pStyle w:val="G0"/>
      </w:pPr>
      <w:bookmarkStart w:id="24" w:name="_Toc22588219"/>
      <w:bookmarkStart w:id="25" w:name="_Toc54890965"/>
      <w:bookmarkStart w:id="26" w:name="_Toc80960553"/>
      <w:bookmarkEnd w:id="18"/>
      <w:bookmarkEnd w:id="19"/>
      <w:bookmarkEnd w:id="20"/>
      <w:bookmarkEnd w:id="21"/>
      <w:bookmarkEnd w:id="22"/>
      <w:bookmarkEnd w:id="23"/>
      <w:r>
        <w:lastRenderedPageBreak/>
        <w:t>część rysunkowa</w:t>
      </w:r>
      <w:bookmarkEnd w:id="24"/>
      <w:bookmarkEnd w:id="25"/>
      <w:bookmarkEnd w:id="26"/>
    </w:p>
    <w:p w14:paraId="0C9D45A5" w14:textId="77777777" w:rsidR="00D00C02" w:rsidRDefault="00D00C02" w:rsidP="00D00C02">
      <w:pPr>
        <w:widowControl w:val="0"/>
        <w:autoSpaceDE w:val="0"/>
        <w:autoSpaceDN w:val="0"/>
        <w:adjustRightInd w:val="0"/>
        <w:rPr>
          <w:rFonts w:cs="Arial"/>
          <w:color w:val="000000"/>
          <w:sz w:val="20"/>
          <w:szCs w:val="20"/>
        </w:rPr>
      </w:pPr>
    </w:p>
    <w:p w14:paraId="088590B4" w14:textId="77777777" w:rsidR="00F52428" w:rsidRDefault="00F52428" w:rsidP="00884383">
      <w:pPr>
        <w:tabs>
          <w:tab w:val="left" w:pos="426"/>
        </w:tabs>
        <w:ind w:left="426"/>
        <w:rPr>
          <w:rFonts w:cs="Arial"/>
          <w:color w:val="FF0000"/>
          <w:szCs w:val="24"/>
        </w:rPr>
      </w:pPr>
    </w:p>
    <w:p w14:paraId="070D00FE" w14:textId="77777777" w:rsidR="00F52428" w:rsidRDefault="00F52428" w:rsidP="00884383">
      <w:pPr>
        <w:tabs>
          <w:tab w:val="left" w:pos="426"/>
        </w:tabs>
        <w:ind w:left="426"/>
        <w:rPr>
          <w:rFonts w:cs="Arial"/>
          <w:color w:val="FF0000"/>
          <w:szCs w:val="24"/>
        </w:rPr>
      </w:pPr>
    </w:p>
    <w:p w14:paraId="18EBBB36" w14:textId="77777777" w:rsidR="00F52428" w:rsidRPr="00292239" w:rsidRDefault="00F52428" w:rsidP="00884383">
      <w:pPr>
        <w:tabs>
          <w:tab w:val="left" w:pos="426"/>
        </w:tabs>
        <w:ind w:left="426"/>
        <w:rPr>
          <w:rFonts w:cs="Arial"/>
          <w:color w:val="FF0000"/>
          <w:szCs w:val="24"/>
        </w:rPr>
      </w:pPr>
    </w:p>
    <w:p w14:paraId="2679BD2B" w14:textId="77777777" w:rsidR="00623330" w:rsidRPr="00292239" w:rsidRDefault="00623330" w:rsidP="00623330">
      <w:pPr>
        <w:pStyle w:val="G5tekstzwyky"/>
        <w:rPr>
          <w:color w:val="FF0000"/>
        </w:rPr>
      </w:pPr>
    </w:p>
    <w:p w14:paraId="275AD717" w14:textId="77777777" w:rsidR="003A39B4" w:rsidRDefault="003A39B4" w:rsidP="00884383">
      <w:pPr>
        <w:pStyle w:val="G0"/>
        <w:numPr>
          <w:ilvl w:val="0"/>
          <w:numId w:val="0"/>
        </w:numPr>
        <w:ind w:left="227" w:hanging="227"/>
      </w:pPr>
    </w:p>
    <w:p w14:paraId="62FA573C" w14:textId="77777777" w:rsidR="003A39B4" w:rsidRDefault="003A39B4" w:rsidP="00884383">
      <w:pPr>
        <w:pStyle w:val="G0"/>
        <w:numPr>
          <w:ilvl w:val="0"/>
          <w:numId w:val="0"/>
        </w:numPr>
        <w:ind w:left="227" w:hanging="227"/>
      </w:pPr>
    </w:p>
    <w:p w14:paraId="38F17662" w14:textId="77777777" w:rsidR="003A39B4" w:rsidRDefault="003A39B4" w:rsidP="00884383">
      <w:pPr>
        <w:pStyle w:val="G0"/>
        <w:numPr>
          <w:ilvl w:val="0"/>
          <w:numId w:val="0"/>
        </w:numPr>
        <w:ind w:left="227" w:hanging="227"/>
      </w:pPr>
    </w:p>
    <w:sectPr w:rsidR="003A39B4" w:rsidSect="00746E46">
      <w:headerReference w:type="even" r:id="rId14"/>
      <w:footerReference w:type="even" r:id="rId15"/>
      <w:footerReference w:type="default" r:id="rId16"/>
      <w:pgSz w:w="11906" w:h="16838"/>
      <w:pgMar w:top="1021" w:right="1418" w:bottom="1134" w:left="1418" w:header="227" w:footer="3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DB290" w14:textId="77777777" w:rsidR="004B3D04" w:rsidRDefault="004B3D04" w:rsidP="008760B4">
      <w:r>
        <w:separator/>
      </w:r>
    </w:p>
    <w:p w14:paraId="0587E9ED" w14:textId="77777777" w:rsidR="004B3D04" w:rsidRDefault="004B3D04"/>
    <w:p w14:paraId="4A25D1A2" w14:textId="77777777" w:rsidR="004B3D04" w:rsidRDefault="004B3D04" w:rsidP="00DB5FE5"/>
    <w:p w14:paraId="27E82374" w14:textId="77777777" w:rsidR="004B3D04" w:rsidRDefault="004B3D04"/>
    <w:p w14:paraId="0FA4ED70" w14:textId="77777777" w:rsidR="004B3D04" w:rsidRDefault="004B3D04"/>
  </w:endnote>
  <w:endnote w:type="continuationSeparator" w:id="0">
    <w:p w14:paraId="35A5070A" w14:textId="77777777" w:rsidR="004B3D04" w:rsidRDefault="004B3D04" w:rsidP="008760B4">
      <w:r>
        <w:continuationSeparator/>
      </w:r>
    </w:p>
    <w:p w14:paraId="170BE380" w14:textId="77777777" w:rsidR="004B3D04" w:rsidRDefault="004B3D04"/>
    <w:p w14:paraId="3E23694F" w14:textId="77777777" w:rsidR="004B3D04" w:rsidRDefault="004B3D04" w:rsidP="00DB5FE5"/>
    <w:p w14:paraId="6F8BE44C" w14:textId="77777777" w:rsidR="004B3D04" w:rsidRDefault="004B3D04"/>
    <w:p w14:paraId="64C22753" w14:textId="77777777" w:rsidR="004B3D04" w:rsidRDefault="004B3D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arSymbol">
    <w:altName w:val="Arial Unicode MS"/>
    <w:charset w:val="02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E910A" w14:textId="77777777" w:rsidR="005E7217" w:rsidRDefault="005E7217">
    <w:pPr>
      <w:pStyle w:val="Stopka"/>
    </w:pPr>
  </w:p>
  <w:p w14:paraId="2AEF09EC" w14:textId="77777777" w:rsidR="005E7217" w:rsidRDefault="005E7217"/>
  <w:p w14:paraId="2F5C5BAE" w14:textId="77777777" w:rsidR="002B0296" w:rsidRDefault="002B029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84D4B" w14:textId="77777777" w:rsidR="005E7217" w:rsidRPr="00CD35D2" w:rsidRDefault="005E7217" w:rsidP="00CD35D2">
    <w:pPr>
      <w:pStyle w:val="G5tekstzwyky"/>
      <w:jc w:val="center"/>
      <w:rPr>
        <w:sz w:val="20"/>
        <w:szCs w:val="20"/>
      </w:rPr>
    </w:pPr>
    <w:r w:rsidRPr="00D754E6">
      <w:rPr>
        <w:sz w:val="20"/>
        <w:szCs w:val="20"/>
      </w:rPr>
      <w:fldChar w:fldCharType="begin"/>
    </w:r>
    <w:r w:rsidRPr="00D754E6">
      <w:rPr>
        <w:sz w:val="20"/>
        <w:szCs w:val="20"/>
      </w:rPr>
      <w:instrText xml:space="preserve"> PAGE   \* MERGEFORMAT </w:instrText>
    </w:r>
    <w:r w:rsidRPr="00D754E6">
      <w:rPr>
        <w:sz w:val="20"/>
        <w:szCs w:val="20"/>
      </w:rPr>
      <w:fldChar w:fldCharType="separate"/>
    </w:r>
    <w:r w:rsidR="00790057">
      <w:rPr>
        <w:noProof/>
        <w:sz w:val="20"/>
        <w:szCs w:val="20"/>
      </w:rPr>
      <w:t>5</w:t>
    </w:r>
    <w:r w:rsidRPr="00D754E6">
      <w:rPr>
        <w:sz w:val="20"/>
        <w:szCs w:val="20"/>
      </w:rPr>
      <w:fldChar w:fldCharType="end"/>
    </w:r>
  </w:p>
  <w:p w14:paraId="6D99F974" w14:textId="77777777" w:rsidR="002B0296" w:rsidRDefault="002B029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AA914" w14:textId="77777777" w:rsidR="004B3D04" w:rsidRDefault="004B3D04" w:rsidP="008760B4">
      <w:r>
        <w:separator/>
      </w:r>
    </w:p>
    <w:p w14:paraId="2C651592" w14:textId="77777777" w:rsidR="004B3D04" w:rsidRDefault="004B3D04"/>
    <w:p w14:paraId="3CF94972" w14:textId="77777777" w:rsidR="004B3D04" w:rsidRDefault="004B3D04" w:rsidP="00DB5FE5"/>
    <w:p w14:paraId="42837839" w14:textId="77777777" w:rsidR="004B3D04" w:rsidRDefault="004B3D04"/>
    <w:p w14:paraId="48A80C6E" w14:textId="77777777" w:rsidR="004B3D04" w:rsidRDefault="004B3D04"/>
  </w:footnote>
  <w:footnote w:type="continuationSeparator" w:id="0">
    <w:p w14:paraId="61F0E39D" w14:textId="77777777" w:rsidR="004B3D04" w:rsidRDefault="004B3D04" w:rsidP="008760B4">
      <w:r>
        <w:continuationSeparator/>
      </w:r>
    </w:p>
    <w:p w14:paraId="7158F565" w14:textId="77777777" w:rsidR="004B3D04" w:rsidRDefault="004B3D04"/>
    <w:p w14:paraId="7CCB0B17" w14:textId="77777777" w:rsidR="004B3D04" w:rsidRDefault="004B3D04" w:rsidP="00DB5FE5"/>
    <w:p w14:paraId="147564AC" w14:textId="77777777" w:rsidR="004B3D04" w:rsidRDefault="004B3D04"/>
    <w:p w14:paraId="76A3E2F0" w14:textId="77777777" w:rsidR="004B3D04" w:rsidRDefault="004B3D0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71DDB" w14:textId="77777777" w:rsidR="005E7217" w:rsidRDefault="005E7217">
    <w:pPr>
      <w:pStyle w:val="Nagwek"/>
    </w:pPr>
  </w:p>
  <w:p w14:paraId="79B157C3" w14:textId="77777777" w:rsidR="005E7217" w:rsidRDefault="005E7217"/>
  <w:p w14:paraId="2380C1B0" w14:textId="77777777" w:rsidR="002B0296" w:rsidRDefault="002B029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StarSymbol" w:hAnsi="Star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31"/>
        </w:tabs>
        <w:ind w:left="3631" w:hanging="360"/>
      </w:pPr>
      <w:rPr>
        <w:rFonts w:ascii="Symbol" w:hAnsi="Symbol" w:cs="Times New Roman"/>
      </w:rPr>
    </w:lvl>
    <w:lvl w:ilvl="1">
      <w:start w:val="1"/>
      <w:numFmt w:val="bullet"/>
      <w:lvlText w:val="o"/>
      <w:lvlJc w:val="left"/>
      <w:pPr>
        <w:tabs>
          <w:tab w:val="num" w:pos="2923"/>
        </w:tabs>
        <w:ind w:left="2923" w:hanging="360"/>
      </w:pPr>
      <w:rPr>
        <w:rFonts w:ascii="Courier New" w:hAnsi="Courier New"/>
        <w:b w:val="0"/>
        <w:i/>
        <w:sz w:val="24"/>
      </w:rPr>
    </w:lvl>
    <w:lvl w:ilvl="2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cs="Times New Roman"/>
      </w:rPr>
    </w:lvl>
    <w:lvl w:ilvl="3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/>
        <w:b w:val="0"/>
        <w:i/>
        <w:sz w:val="24"/>
      </w:rPr>
    </w:lvl>
    <w:lvl w:ilvl="5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cs="Times New Roman"/>
      </w:rPr>
    </w:lvl>
    <w:lvl w:ilvl="6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/>
        <w:b w:val="0"/>
        <w:i/>
        <w:sz w:val="24"/>
      </w:rPr>
    </w:lvl>
    <w:lvl w:ilvl="8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–"/>
      <w:lvlJc w:val="left"/>
      <w:pPr>
        <w:tabs>
          <w:tab w:val="num" w:pos="1433"/>
        </w:tabs>
        <w:ind w:left="1433" w:hanging="450"/>
      </w:pPr>
      <w:rPr>
        <w:rFonts w:ascii="Times New Roman" w:hAnsi="Times New Roman" w:cs="Times New Roman"/>
      </w:rPr>
    </w:lvl>
  </w:abstractNum>
  <w:abstractNum w:abstractNumId="4" w15:restartNumberingAfterBreak="0">
    <w:nsid w:val="026D3D7A"/>
    <w:multiLevelType w:val="hybridMultilevel"/>
    <w:tmpl w:val="486A66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966B9"/>
    <w:multiLevelType w:val="hybridMultilevel"/>
    <w:tmpl w:val="06928C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96CF4"/>
    <w:multiLevelType w:val="hybridMultilevel"/>
    <w:tmpl w:val="337EBB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C3AAC"/>
    <w:multiLevelType w:val="hybridMultilevel"/>
    <w:tmpl w:val="5EF446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776550"/>
    <w:multiLevelType w:val="hybridMultilevel"/>
    <w:tmpl w:val="BD247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F3D8D"/>
    <w:multiLevelType w:val="hybridMultilevel"/>
    <w:tmpl w:val="01EC18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70047E"/>
    <w:multiLevelType w:val="hybridMultilevel"/>
    <w:tmpl w:val="F7D082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1107D7"/>
    <w:multiLevelType w:val="hybridMultilevel"/>
    <w:tmpl w:val="A9CEE9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BF0D3E"/>
    <w:multiLevelType w:val="hybridMultilevel"/>
    <w:tmpl w:val="8722C0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DC6AA9"/>
    <w:multiLevelType w:val="multilevel"/>
    <w:tmpl w:val="289C3B28"/>
    <w:lvl w:ilvl="0">
      <w:start w:val="1"/>
      <w:numFmt w:val="upperLetter"/>
      <w:pStyle w:val="G0"/>
      <w:suff w:val="space"/>
      <w:lvlText w:val="%1."/>
      <w:lvlJc w:val="left"/>
      <w:pPr>
        <w:ind w:left="227" w:hanging="227"/>
      </w:pPr>
      <w:rPr>
        <w:rFonts w:ascii="Arial" w:hAnsi="Arial" w:hint="default"/>
        <w:b/>
        <w:sz w:val="28"/>
      </w:rPr>
    </w:lvl>
    <w:lvl w:ilvl="1">
      <w:start w:val="1"/>
      <w:numFmt w:val="decimal"/>
      <w:pStyle w:val="G1"/>
      <w:suff w:val="space"/>
      <w:lvlText w:val="%2."/>
      <w:lvlJc w:val="left"/>
      <w:pPr>
        <w:ind w:left="170" w:hanging="170"/>
      </w:pPr>
      <w:rPr>
        <w:rFonts w:ascii="Arial" w:hAnsi="Arial" w:hint="default"/>
        <w:b/>
        <w:sz w:val="24"/>
      </w:rPr>
    </w:lvl>
    <w:lvl w:ilvl="2">
      <w:start w:val="1"/>
      <w:numFmt w:val="decimal"/>
      <w:pStyle w:val="G2"/>
      <w:suff w:val="space"/>
      <w:lvlText w:val="%2.%3."/>
      <w:lvlJc w:val="left"/>
      <w:pPr>
        <w:ind w:left="340" w:hanging="340"/>
      </w:pPr>
      <w:rPr>
        <w:rFonts w:ascii="Arial" w:hAnsi="Arial" w:hint="default"/>
        <w:b/>
      </w:rPr>
    </w:lvl>
    <w:lvl w:ilvl="3">
      <w:start w:val="1"/>
      <w:numFmt w:val="decimal"/>
      <w:pStyle w:val="G3"/>
      <w:suff w:val="space"/>
      <w:lvlText w:val="%2.%3.%4."/>
      <w:lvlJc w:val="left"/>
      <w:pPr>
        <w:ind w:left="510" w:hanging="510"/>
      </w:pPr>
      <w:rPr>
        <w:rFonts w:ascii="Arial" w:hAnsi="Arial" w:hint="default"/>
        <w:b/>
      </w:rPr>
    </w:lvl>
    <w:lvl w:ilvl="4">
      <w:start w:val="1"/>
      <w:numFmt w:val="decimal"/>
      <w:pStyle w:val="G4"/>
      <w:suff w:val="space"/>
      <w:lvlText w:val="%2.%3.%4.%5."/>
      <w:lvlJc w:val="left"/>
      <w:pPr>
        <w:ind w:left="624" w:hanging="624"/>
      </w:pPr>
      <w:rPr>
        <w:rFonts w:ascii="Arial" w:hAnsi="Arial" w:hint="default"/>
        <w:b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sz w:val="24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4" w15:restartNumberingAfterBreak="0">
    <w:nsid w:val="3A436719"/>
    <w:multiLevelType w:val="hybridMultilevel"/>
    <w:tmpl w:val="B2863E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254714"/>
    <w:multiLevelType w:val="hybridMultilevel"/>
    <w:tmpl w:val="FDA42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E0CBA"/>
    <w:multiLevelType w:val="hybridMultilevel"/>
    <w:tmpl w:val="FE26B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5D2DFE"/>
    <w:multiLevelType w:val="hybridMultilevel"/>
    <w:tmpl w:val="59AEC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A66D43"/>
    <w:multiLevelType w:val="hybridMultilevel"/>
    <w:tmpl w:val="F0220C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5E1A46"/>
    <w:multiLevelType w:val="hybridMultilevel"/>
    <w:tmpl w:val="703AD976"/>
    <w:lvl w:ilvl="0" w:tplc="3D52D936">
      <w:start w:val="1"/>
      <w:numFmt w:val="decimal"/>
      <w:pStyle w:val="Nagwek2"/>
      <w:lvlText w:val="%1.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342B8E"/>
    <w:multiLevelType w:val="multilevel"/>
    <w:tmpl w:val="3A089A98"/>
    <w:lvl w:ilvl="0">
      <w:start w:val="1"/>
      <w:numFmt w:val="decimal"/>
      <w:pStyle w:val="Nagwek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51C06AB5"/>
    <w:multiLevelType w:val="hybridMultilevel"/>
    <w:tmpl w:val="BB3EDA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C1164D"/>
    <w:multiLevelType w:val="hybridMultilevel"/>
    <w:tmpl w:val="96FE3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913F7"/>
    <w:multiLevelType w:val="multilevel"/>
    <w:tmpl w:val="2D209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726CA9"/>
    <w:multiLevelType w:val="hybridMultilevel"/>
    <w:tmpl w:val="E5B29FBA"/>
    <w:name w:val="WW8Num52"/>
    <w:lvl w:ilvl="0" w:tplc="5AB0AC0C">
      <w:start w:val="4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480D5E"/>
    <w:multiLevelType w:val="hybridMultilevel"/>
    <w:tmpl w:val="E47CFA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AD4AAE"/>
    <w:multiLevelType w:val="hybridMultilevel"/>
    <w:tmpl w:val="4300ED3C"/>
    <w:lvl w:ilvl="0" w:tplc="3B8601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CE5AC2"/>
    <w:multiLevelType w:val="hybridMultilevel"/>
    <w:tmpl w:val="2AE296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292A36"/>
    <w:multiLevelType w:val="hybridMultilevel"/>
    <w:tmpl w:val="28D02D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0F5DC0"/>
    <w:multiLevelType w:val="multilevel"/>
    <w:tmpl w:val="B00AF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8F5AE6"/>
    <w:multiLevelType w:val="hybridMultilevel"/>
    <w:tmpl w:val="D2D603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746095"/>
    <w:multiLevelType w:val="hybridMultilevel"/>
    <w:tmpl w:val="AFFE57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BC1D8E"/>
    <w:multiLevelType w:val="hybridMultilevel"/>
    <w:tmpl w:val="0C1E50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781B24"/>
    <w:multiLevelType w:val="hybridMultilevel"/>
    <w:tmpl w:val="4588BDEE"/>
    <w:lvl w:ilvl="0" w:tplc="06D69B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542C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C301B7F"/>
    <w:multiLevelType w:val="hybridMultilevel"/>
    <w:tmpl w:val="3A74E9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2819E2"/>
    <w:multiLevelType w:val="hybridMultilevel"/>
    <w:tmpl w:val="54E686CC"/>
    <w:lvl w:ilvl="0" w:tplc="C7162BBA">
      <w:start w:val="1"/>
      <w:numFmt w:val="decimal"/>
      <w:pStyle w:val="Nagwek3"/>
      <w:lvlText w:val="%1.1."/>
      <w:lvlJc w:val="left"/>
      <w:pPr>
        <w:ind w:left="2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num w:numId="1">
    <w:abstractNumId w:val="19"/>
  </w:num>
  <w:num w:numId="2">
    <w:abstractNumId w:val="35"/>
  </w:num>
  <w:num w:numId="3">
    <w:abstractNumId w:val="20"/>
  </w:num>
  <w:num w:numId="4">
    <w:abstractNumId w:val="13"/>
    <w:lvlOverride w:ilvl="0">
      <w:lvl w:ilvl="0">
        <w:start w:val="1"/>
        <w:numFmt w:val="upperLetter"/>
        <w:pStyle w:val="G0"/>
        <w:suff w:val="space"/>
        <w:lvlText w:val="%1."/>
        <w:lvlJc w:val="left"/>
        <w:pPr>
          <w:ind w:left="1247" w:hanging="227"/>
        </w:pPr>
        <w:rPr>
          <w:rFonts w:ascii="Arial" w:hAnsi="Arial" w:hint="default"/>
          <w:b/>
          <w:sz w:val="28"/>
        </w:rPr>
      </w:lvl>
    </w:lvlOverride>
  </w:num>
  <w:num w:numId="5">
    <w:abstractNumId w:val="3"/>
  </w:num>
  <w:num w:numId="6">
    <w:abstractNumId w:val="28"/>
  </w:num>
  <w:num w:numId="7">
    <w:abstractNumId w:val="14"/>
  </w:num>
  <w:num w:numId="8">
    <w:abstractNumId w:val="16"/>
  </w:num>
  <w:num w:numId="9">
    <w:abstractNumId w:val="31"/>
  </w:num>
  <w:num w:numId="10">
    <w:abstractNumId w:val="11"/>
  </w:num>
  <w:num w:numId="11">
    <w:abstractNumId w:val="6"/>
  </w:num>
  <w:num w:numId="12">
    <w:abstractNumId w:val="22"/>
  </w:num>
  <w:num w:numId="13">
    <w:abstractNumId w:val="27"/>
  </w:num>
  <w:num w:numId="14">
    <w:abstractNumId w:val="4"/>
  </w:num>
  <w:num w:numId="15">
    <w:abstractNumId w:val="21"/>
  </w:num>
  <w:num w:numId="16">
    <w:abstractNumId w:val="34"/>
  </w:num>
  <w:num w:numId="17">
    <w:abstractNumId w:val="15"/>
  </w:num>
  <w:num w:numId="18">
    <w:abstractNumId w:val="5"/>
  </w:num>
  <w:num w:numId="19">
    <w:abstractNumId w:val="30"/>
  </w:num>
  <w:num w:numId="20">
    <w:abstractNumId w:val="9"/>
  </w:num>
  <w:num w:numId="21">
    <w:abstractNumId w:val="25"/>
  </w:num>
  <w:num w:numId="22">
    <w:abstractNumId w:val="32"/>
  </w:num>
  <w:num w:numId="23">
    <w:abstractNumId w:val="10"/>
  </w:num>
  <w:num w:numId="24">
    <w:abstractNumId w:val="7"/>
  </w:num>
  <w:num w:numId="25">
    <w:abstractNumId w:val="12"/>
  </w:num>
  <w:num w:numId="26">
    <w:abstractNumId w:val="33"/>
  </w:num>
  <w:num w:numId="27">
    <w:abstractNumId w:val="26"/>
  </w:num>
  <w:num w:numId="28">
    <w:abstractNumId w:val="1"/>
  </w:num>
  <w:num w:numId="29">
    <w:abstractNumId w:val="8"/>
  </w:num>
  <w:num w:numId="30">
    <w:abstractNumId w:val="23"/>
  </w:num>
  <w:num w:numId="31">
    <w:abstractNumId w:val="29"/>
  </w:num>
  <w:num w:numId="32">
    <w:abstractNumId w:val="13"/>
    <w:lvlOverride w:ilvl="0">
      <w:lvl w:ilvl="0">
        <w:start w:val="1"/>
        <w:numFmt w:val="upperLetter"/>
        <w:pStyle w:val="G0"/>
        <w:suff w:val="space"/>
        <w:lvlText w:val="%1."/>
        <w:lvlJc w:val="left"/>
        <w:pPr>
          <w:ind w:left="227" w:hanging="227"/>
        </w:pPr>
        <w:rPr>
          <w:rFonts w:ascii="Arial" w:hAnsi="Arial" w:hint="default"/>
          <w:b/>
          <w:sz w:val="28"/>
        </w:rPr>
      </w:lvl>
    </w:lvlOverride>
    <w:lvlOverride w:ilvl="1">
      <w:lvl w:ilvl="1">
        <w:start w:val="1"/>
        <w:numFmt w:val="decimal"/>
        <w:pStyle w:val="G1"/>
        <w:suff w:val="space"/>
        <w:lvlText w:val="%2."/>
        <w:lvlJc w:val="left"/>
        <w:pPr>
          <w:ind w:left="879" w:hanging="170"/>
        </w:pPr>
        <w:rPr>
          <w:rFonts w:ascii="Arial" w:hAnsi="Arial" w:hint="default"/>
          <w:b/>
          <w:sz w:val="24"/>
        </w:rPr>
      </w:lvl>
    </w:lvlOverride>
    <w:lvlOverride w:ilvl="2">
      <w:lvl w:ilvl="2">
        <w:start w:val="1"/>
        <w:numFmt w:val="decimal"/>
        <w:pStyle w:val="G2"/>
        <w:suff w:val="space"/>
        <w:lvlText w:val="%2.%3."/>
        <w:lvlJc w:val="left"/>
        <w:pPr>
          <w:ind w:left="482" w:hanging="340"/>
        </w:pPr>
        <w:rPr>
          <w:rFonts w:ascii="Arial" w:hAnsi="Arial" w:hint="default"/>
          <w:b/>
        </w:rPr>
      </w:lvl>
    </w:lvlOverride>
    <w:lvlOverride w:ilvl="3">
      <w:lvl w:ilvl="3">
        <w:start w:val="1"/>
        <w:numFmt w:val="decimal"/>
        <w:pStyle w:val="G3"/>
        <w:suff w:val="space"/>
        <w:lvlText w:val="%2.%3.%4."/>
        <w:lvlJc w:val="left"/>
        <w:pPr>
          <w:ind w:left="2070" w:hanging="510"/>
        </w:pPr>
        <w:rPr>
          <w:rFonts w:ascii="Arial" w:hAnsi="Arial" w:hint="default"/>
          <w:b/>
          <w:color w:val="auto"/>
        </w:rPr>
      </w:lvl>
    </w:lvlOverride>
    <w:lvlOverride w:ilvl="4">
      <w:lvl w:ilvl="4">
        <w:start w:val="1"/>
        <w:numFmt w:val="decimal"/>
        <w:pStyle w:val="G4"/>
        <w:suff w:val="space"/>
        <w:lvlText w:val="%2.%3.%4.%5."/>
        <w:lvlJc w:val="left"/>
        <w:pPr>
          <w:ind w:left="624" w:hanging="624"/>
        </w:pPr>
        <w:rPr>
          <w:rFonts w:ascii="Arial" w:hAnsi="Arial" w:hint="default"/>
          <w:b/>
          <w:sz w:val="24"/>
        </w:rPr>
      </w:lvl>
    </w:lvlOverride>
    <w:lvlOverride w:ilvl="5">
      <w:lvl w:ilvl="5">
        <w:start w:val="1"/>
        <w:numFmt w:val="none"/>
        <w:lvlText w:val=""/>
        <w:lvlJc w:val="left"/>
        <w:pPr>
          <w:ind w:left="0" w:firstLine="0"/>
        </w:pPr>
        <w:rPr>
          <w:rFonts w:ascii="Arial" w:hAnsi="Arial" w:hint="default"/>
          <w:sz w:val="24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499" w:hanging="35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56" w:hanging="35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13" w:hanging="357"/>
        </w:pPr>
        <w:rPr>
          <w:rFonts w:hint="default"/>
        </w:rPr>
      </w:lvl>
    </w:lvlOverride>
  </w:num>
  <w:num w:numId="33">
    <w:abstractNumId w:val="17"/>
  </w:num>
  <w:num w:numId="34">
    <w:abstractNumId w:val="1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DB5"/>
    <w:rsid w:val="00010EE9"/>
    <w:rsid w:val="0001434D"/>
    <w:rsid w:val="00014418"/>
    <w:rsid w:val="0001469F"/>
    <w:rsid w:val="00014956"/>
    <w:rsid w:val="00021758"/>
    <w:rsid w:val="00021FDA"/>
    <w:rsid w:val="000375EE"/>
    <w:rsid w:val="00042FAF"/>
    <w:rsid w:val="000518CA"/>
    <w:rsid w:val="00054724"/>
    <w:rsid w:val="00057810"/>
    <w:rsid w:val="000613B9"/>
    <w:rsid w:val="000903B1"/>
    <w:rsid w:val="000A2C87"/>
    <w:rsid w:val="000B768D"/>
    <w:rsid w:val="000D08F7"/>
    <w:rsid w:val="000D3375"/>
    <w:rsid w:val="000D3792"/>
    <w:rsid w:val="000D3D23"/>
    <w:rsid w:val="000D4757"/>
    <w:rsid w:val="000F41E2"/>
    <w:rsid w:val="000F5912"/>
    <w:rsid w:val="001035ED"/>
    <w:rsid w:val="00113CCA"/>
    <w:rsid w:val="001178E0"/>
    <w:rsid w:val="0012494A"/>
    <w:rsid w:val="00143AEC"/>
    <w:rsid w:val="00167606"/>
    <w:rsid w:val="001703F3"/>
    <w:rsid w:val="001757A6"/>
    <w:rsid w:val="001A7F26"/>
    <w:rsid w:val="001C00DB"/>
    <w:rsid w:val="001D017C"/>
    <w:rsid w:val="001D1598"/>
    <w:rsid w:val="001D3F6B"/>
    <w:rsid w:val="001D7940"/>
    <w:rsid w:val="00224C3C"/>
    <w:rsid w:val="00226C50"/>
    <w:rsid w:val="0023189F"/>
    <w:rsid w:val="00246885"/>
    <w:rsid w:val="00247B46"/>
    <w:rsid w:val="00267853"/>
    <w:rsid w:val="002742DE"/>
    <w:rsid w:val="00276080"/>
    <w:rsid w:val="00276D43"/>
    <w:rsid w:val="0027780D"/>
    <w:rsid w:val="002801D7"/>
    <w:rsid w:val="00292239"/>
    <w:rsid w:val="002946C6"/>
    <w:rsid w:val="00296873"/>
    <w:rsid w:val="002A43C5"/>
    <w:rsid w:val="002B0296"/>
    <w:rsid w:val="002B4971"/>
    <w:rsid w:val="002C3E56"/>
    <w:rsid w:val="002D7092"/>
    <w:rsid w:val="002E03A3"/>
    <w:rsid w:val="002F15E3"/>
    <w:rsid w:val="002F7218"/>
    <w:rsid w:val="002F7EC0"/>
    <w:rsid w:val="00304E46"/>
    <w:rsid w:val="00305E62"/>
    <w:rsid w:val="0030669C"/>
    <w:rsid w:val="003117CB"/>
    <w:rsid w:val="00355A11"/>
    <w:rsid w:val="00365E14"/>
    <w:rsid w:val="00370A24"/>
    <w:rsid w:val="00384BFE"/>
    <w:rsid w:val="00391D61"/>
    <w:rsid w:val="003948BE"/>
    <w:rsid w:val="00397BA6"/>
    <w:rsid w:val="003A276E"/>
    <w:rsid w:val="003A39B4"/>
    <w:rsid w:val="003C2DAE"/>
    <w:rsid w:val="003D007D"/>
    <w:rsid w:val="003D0F7C"/>
    <w:rsid w:val="003E0E23"/>
    <w:rsid w:val="003E122D"/>
    <w:rsid w:val="003E174F"/>
    <w:rsid w:val="003F08C5"/>
    <w:rsid w:val="003F740B"/>
    <w:rsid w:val="004043C8"/>
    <w:rsid w:val="00406154"/>
    <w:rsid w:val="00406F07"/>
    <w:rsid w:val="00414151"/>
    <w:rsid w:val="004152AA"/>
    <w:rsid w:val="00421666"/>
    <w:rsid w:val="004236EC"/>
    <w:rsid w:val="0042512E"/>
    <w:rsid w:val="00460B92"/>
    <w:rsid w:val="00462129"/>
    <w:rsid w:val="0046584E"/>
    <w:rsid w:val="00474778"/>
    <w:rsid w:val="0048384A"/>
    <w:rsid w:val="00483E55"/>
    <w:rsid w:val="00495506"/>
    <w:rsid w:val="004B3D04"/>
    <w:rsid w:val="004B51AC"/>
    <w:rsid w:val="004B53E8"/>
    <w:rsid w:val="004C7F7C"/>
    <w:rsid w:val="004E26E5"/>
    <w:rsid w:val="004F4F86"/>
    <w:rsid w:val="00501F05"/>
    <w:rsid w:val="00512319"/>
    <w:rsid w:val="00515148"/>
    <w:rsid w:val="00517B15"/>
    <w:rsid w:val="005216A1"/>
    <w:rsid w:val="00521D98"/>
    <w:rsid w:val="0052268F"/>
    <w:rsid w:val="00526EDA"/>
    <w:rsid w:val="005337B7"/>
    <w:rsid w:val="00552443"/>
    <w:rsid w:val="00563CC9"/>
    <w:rsid w:val="005712CD"/>
    <w:rsid w:val="005808D5"/>
    <w:rsid w:val="00584422"/>
    <w:rsid w:val="0058595D"/>
    <w:rsid w:val="005A31A9"/>
    <w:rsid w:val="005A4ED7"/>
    <w:rsid w:val="005A55CE"/>
    <w:rsid w:val="005C1ACE"/>
    <w:rsid w:val="005E515B"/>
    <w:rsid w:val="005E5866"/>
    <w:rsid w:val="005E7217"/>
    <w:rsid w:val="005F1DDE"/>
    <w:rsid w:val="005F2163"/>
    <w:rsid w:val="005F3B41"/>
    <w:rsid w:val="005F3F75"/>
    <w:rsid w:val="005F4098"/>
    <w:rsid w:val="006007E8"/>
    <w:rsid w:val="00610BB2"/>
    <w:rsid w:val="00615236"/>
    <w:rsid w:val="00615F20"/>
    <w:rsid w:val="00623330"/>
    <w:rsid w:val="00626751"/>
    <w:rsid w:val="00631039"/>
    <w:rsid w:val="00631897"/>
    <w:rsid w:val="00640826"/>
    <w:rsid w:val="006466FE"/>
    <w:rsid w:val="0065494C"/>
    <w:rsid w:val="006700F0"/>
    <w:rsid w:val="00670788"/>
    <w:rsid w:val="0067682E"/>
    <w:rsid w:val="0068524D"/>
    <w:rsid w:val="00691548"/>
    <w:rsid w:val="006933FB"/>
    <w:rsid w:val="006A1254"/>
    <w:rsid w:val="006A1C89"/>
    <w:rsid w:val="006C2A96"/>
    <w:rsid w:val="006E579F"/>
    <w:rsid w:val="00702E86"/>
    <w:rsid w:val="00721088"/>
    <w:rsid w:val="00721E93"/>
    <w:rsid w:val="00727626"/>
    <w:rsid w:val="0073588D"/>
    <w:rsid w:val="00746E46"/>
    <w:rsid w:val="00754749"/>
    <w:rsid w:val="0077193D"/>
    <w:rsid w:val="0077533A"/>
    <w:rsid w:val="00790057"/>
    <w:rsid w:val="007A32C6"/>
    <w:rsid w:val="007B4180"/>
    <w:rsid w:val="007B781C"/>
    <w:rsid w:val="007C2F3F"/>
    <w:rsid w:val="007D5B12"/>
    <w:rsid w:val="007E656B"/>
    <w:rsid w:val="007E7FB8"/>
    <w:rsid w:val="0080684C"/>
    <w:rsid w:val="00820FC2"/>
    <w:rsid w:val="00827FD3"/>
    <w:rsid w:val="00832C63"/>
    <w:rsid w:val="0083415C"/>
    <w:rsid w:val="00836D0E"/>
    <w:rsid w:val="00852895"/>
    <w:rsid w:val="00853CCA"/>
    <w:rsid w:val="00861BD8"/>
    <w:rsid w:val="00866B29"/>
    <w:rsid w:val="008760B4"/>
    <w:rsid w:val="00884383"/>
    <w:rsid w:val="00893E48"/>
    <w:rsid w:val="008A1DB5"/>
    <w:rsid w:val="008A504B"/>
    <w:rsid w:val="008D3EFA"/>
    <w:rsid w:val="008E3643"/>
    <w:rsid w:val="008E5783"/>
    <w:rsid w:val="008E5C98"/>
    <w:rsid w:val="008F4F44"/>
    <w:rsid w:val="00907987"/>
    <w:rsid w:val="009200D5"/>
    <w:rsid w:val="00925827"/>
    <w:rsid w:val="00936D1E"/>
    <w:rsid w:val="00940476"/>
    <w:rsid w:val="009426E0"/>
    <w:rsid w:val="0095355B"/>
    <w:rsid w:val="0096305A"/>
    <w:rsid w:val="0097590A"/>
    <w:rsid w:val="0098105D"/>
    <w:rsid w:val="009930E1"/>
    <w:rsid w:val="009931F9"/>
    <w:rsid w:val="00996838"/>
    <w:rsid w:val="00996EDE"/>
    <w:rsid w:val="009A1C4D"/>
    <w:rsid w:val="009B0603"/>
    <w:rsid w:val="009B0AAE"/>
    <w:rsid w:val="009B5698"/>
    <w:rsid w:val="009B6A82"/>
    <w:rsid w:val="009C11AC"/>
    <w:rsid w:val="009E1E3A"/>
    <w:rsid w:val="009E2A9D"/>
    <w:rsid w:val="009E4B59"/>
    <w:rsid w:val="009E552F"/>
    <w:rsid w:val="009F5B92"/>
    <w:rsid w:val="00A123BE"/>
    <w:rsid w:val="00A153BF"/>
    <w:rsid w:val="00A168CB"/>
    <w:rsid w:val="00A16A14"/>
    <w:rsid w:val="00A239B4"/>
    <w:rsid w:val="00A30051"/>
    <w:rsid w:val="00A355EB"/>
    <w:rsid w:val="00A37E30"/>
    <w:rsid w:val="00A4038E"/>
    <w:rsid w:val="00A41AFA"/>
    <w:rsid w:val="00A57EE4"/>
    <w:rsid w:val="00A67C60"/>
    <w:rsid w:val="00A7030A"/>
    <w:rsid w:val="00A80342"/>
    <w:rsid w:val="00A873B3"/>
    <w:rsid w:val="00AA2E77"/>
    <w:rsid w:val="00AA4961"/>
    <w:rsid w:val="00AB4C02"/>
    <w:rsid w:val="00AB7BBF"/>
    <w:rsid w:val="00AD25EA"/>
    <w:rsid w:val="00AF0642"/>
    <w:rsid w:val="00AF24E3"/>
    <w:rsid w:val="00AF607B"/>
    <w:rsid w:val="00B05073"/>
    <w:rsid w:val="00B22654"/>
    <w:rsid w:val="00B232B9"/>
    <w:rsid w:val="00B34322"/>
    <w:rsid w:val="00B354DF"/>
    <w:rsid w:val="00B500BC"/>
    <w:rsid w:val="00B51BD9"/>
    <w:rsid w:val="00B53BAA"/>
    <w:rsid w:val="00B72EF2"/>
    <w:rsid w:val="00B74BD4"/>
    <w:rsid w:val="00B80F58"/>
    <w:rsid w:val="00B93960"/>
    <w:rsid w:val="00BA6999"/>
    <w:rsid w:val="00BA6D1E"/>
    <w:rsid w:val="00BB2D6C"/>
    <w:rsid w:val="00BC5089"/>
    <w:rsid w:val="00BC69E2"/>
    <w:rsid w:val="00BC700E"/>
    <w:rsid w:val="00BD72CE"/>
    <w:rsid w:val="00BE3EB9"/>
    <w:rsid w:val="00BF589D"/>
    <w:rsid w:val="00C04037"/>
    <w:rsid w:val="00C04503"/>
    <w:rsid w:val="00C107A6"/>
    <w:rsid w:val="00C17581"/>
    <w:rsid w:val="00C17783"/>
    <w:rsid w:val="00C1791D"/>
    <w:rsid w:val="00C2638A"/>
    <w:rsid w:val="00C303FF"/>
    <w:rsid w:val="00C329CC"/>
    <w:rsid w:val="00C33FBA"/>
    <w:rsid w:val="00C558DF"/>
    <w:rsid w:val="00C56D59"/>
    <w:rsid w:val="00C612EF"/>
    <w:rsid w:val="00C63B49"/>
    <w:rsid w:val="00C661A0"/>
    <w:rsid w:val="00C85BDB"/>
    <w:rsid w:val="00CA0983"/>
    <w:rsid w:val="00CA534F"/>
    <w:rsid w:val="00CA544C"/>
    <w:rsid w:val="00CC2691"/>
    <w:rsid w:val="00CC28D4"/>
    <w:rsid w:val="00CD1A1D"/>
    <w:rsid w:val="00CD35D2"/>
    <w:rsid w:val="00CE425D"/>
    <w:rsid w:val="00CF142D"/>
    <w:rsid w:val="00D00C02"/>
    <w:rsid w:val="00D0342B"/>
    <w:rsid w:val="00D200B2"/>
    <w:rsid w:val="00D236EE"/>
    <w:rsid w:val="00D3164A"/>
    <w:rsid w:val="00D31FF7"/>
    <w:rsid w:val="00D3499F"/>
    <w:rsid w:val="00D4237E"/>
    <w:rsid w:val="00D577CD"/>
    <w:rsid w:val="00D636FF"/>
    <w:rsid w:val="00D65D24"/>
    <w:rsid w:val="00D67098"/>
    <w:rsid w:val="00D74C5A"/>
    <w:rsid w:val="00D754E6"/>
    <w:rsid w:val="00D7622C"/>
    <w:rsid w:val="00D938BA"/>
    <w:rsid w:val="00DA285D"/>
    <w:rsid w:val="00DA5C4A"/>
    <w:rsid w:val="00DA75F3"/>
    <w:rsid w:val="00DB5FE5"/>
    <w:rsid w:val="00DB6A90"/>
    <w:rsid w:val="00DF698E"/>
    <w:rsid w:val="00E01A42"/>
    <w:rsid w:val="00E04034"/>
    <w:rsid w:val="00E159CA"/>
    <w:rsid w:val="00E237C1"/>
    <w:rsid w:val="00E25219"/>
    <w:rsid w:val="00E437A1"/>
    <w:rsid w:val="00E47C1C"/>
    <w:rsid w:val="00E629FF"/>
    <w:rsid w:val="00E737D8"/>
    <w:rsid w:val="00E81F95"/>
    <w:rsid w:val="00E83A07"/>
    <w:rsid w:val="00E86DF7"/>
    <w:rsid w:val="00E906E3"/>
    <w:rsid w:val="00EA18E1"/>
    <w:rsid w:val="00EA4192"/>
    <w:rsid w:val="00EA67A0"/>
    <w:rsid w:val="00EC2193"/>
    <w:rsid w:val="00EC2D26"/>
    <w:rsid w:val="00ED73F4"/>
    <w:rsid w:val="00EE0C4C"/>
    <w:rsid w:val="00EE0D85"/>
    <w:rsid w:val="00EE454D"/>
    <w:rsid w:val="00EF7162"/>
    <w:rsid w:val="00F15D54"/>
    <w:rsid w:val="00F30F1D"/>
    <w:rsid w:val="00F33033"/>
    <w:rsid w:val="00F44FBD"/>
    <w:rsid w:val="00F45E4B"/>
    <w:rsid w:val="00F52428"/>
    <w:rsid w:val="00F62631"/>
    <w:rsid w:val="00F6664E"/>
    <w:rsid w:val="00F72A97"/>
    <w:rsid w:val="00F75A57"/>
    <w:rsid w:val="00F80555"/>
    <w:rsid w:val="00F9102B"/>
    <w:rsid w:val="00F95B2E"/>
    <w:rsid w:val="00FA2153"/>
    <w:rsid w:val="00FB4F8B"/>
    <w:rsid w:val="00FD13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96395F"/>
  <w15:docId w15:val="{D8F232C3-2E18-44CC-BFC7-536EA9B12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utoRedefine/>
    <w:qFormat/>
    <w:rsid w:val="00397BA6"/>
    <w:pPr>
      <w:jc w:val="both"/>
    </w:pPr>
    <w:rPr>
      <w:rFonts w:ascii="Arial" w:hAnsi="Arial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D3EFA"/>
    <w:pPr>
      <w:keepNext/>
      <w:keepLines/>
      <w:numPr>
        <w:numId w:val="3"/>
      </w:numPr>
      <w:spacing w:before="240"/>
      <w:contextualSpacing/>
      <w:outlineLvl w:val="0"/>
    </w:pPr>
    <w:rPr>
      <w:rFonts w:ascii="Arial Narrow" w:eastAsia="Times New Roman" w:hAnsi="Arial Narrow"/>
      <w:b/>
      <w:bCs/>
      <w:szCs w:val="28"/>
    </w:rPr>
  </w:style>
  <w:style w:type="paragraph" w:styleId="Nagwek2">
    <w:name w:val="heading 2"/>
    <w:basedOn w:val="Nagwek1"/>
    <w:next w:val="Normalny"/>
    <w:link w:val="Nagwek2Znak"/>
    <w:unhideWhenUsed/>
    <w:qFormat/>
    <w:rsid w:val="008D3EFA"/>
    <w:pPr>
      <w:numPr>
        <w:numId w:val="1"/>
      </w:numPr>
      <w:outlineLvl w:val="1"/>
    </w:pPr>
    <w:rPr>
      <w:rFonts w:ascii="Arial" w:hAnsi="Arial"/>
      <w:bCs w:val="0"/>
      <w:szCs w:val="26"/>
    </w:rPr>
  </w:style>
  <w:style w:type="paragraph" w:styleId="Nagwek3">
    <w:name w:val="heading 3"/>
    <w:basedOn w:val="Nagwek2"/>
    <w:next w:val="Normalny"/>
    <w:link w:val="Nagwek3Znak"/>
    <w:unhideWhenUsed/>
    <w:qFormat/>
    <w:rsid w:val="008D3EFA"/>
    <w:pPr>
      <w:numPr>
        <w:numId w:val="2"/>
      </w:numPr>
      <w:spacing w:before="200"/>
      <w:outlineLvl w:val="2"/>
    </w:pPr>
    <w:rPr>
      <w:b w:val="0"/>
      <w:bCs/>
      <w:color w:val="00000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D3EFA"/>
    <w:pPr>
      <w:keepNext/>
      <w:keepLines/>
      <w:numPr>
        <w:ilvl w:val="3"/>
        <w:numId w:val="3"/>
      </w:numPr>
      <w:spacing w:before="200"/>
      <w:contextualSpacing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Nagwek5">
    <w:name w:val="heading 5"/>
    <w:basedOn w:val="Normalny"/>
    <w:next w:val="Normalny"/>
    <w:link w:val="Nagwek5Znak"/>
    <w:unhideWhenUsed/>
    <w:qFormat/>
    <w:rsid w:val="008D3EFA"/>
    <w:pPr>
      <w:keepNext/>
      <w:keepLines/>
      <w:spacing w:before="200"/>
      <w:ind w:left="432" w:hanging="432"/>
      <w:contextualSpacing/>
      <w:outlineLvl w:val="4"/>
    </w:pPr>
    <w:rPr>
      <w:rFonts w:ascii="Cambria" w:eastAsia="Times New Roman" w:hAnsi="Cambria"/>
      <w:color w:val="243F60"/>
    </w:rPr>
  </w:style>
  <w:style w:type="paragraph" w:styleId="Nagwek6">
    <w:name w:val="heading 6"/>
    <w:basedOn w:val="Normalny"/>
    <w:next w:val="Normalny"/>
    <w:link w:val="Nagwek6Znak"/>
    <w:unhideWhenUsed/>
    <w:qFormat/>
    <w:rsid w:val="008D3EFA"/>
    <w:pPr>
      <w:keepNext/>
      <w:keepLines/>
      <w:numPr>
        <w:ilvl w:val="5"/>
        <w:numId w:val="3"/>
      </w:numPr>
      <w:spacing w:before="200"/>
      <w:contextualSpacing/>
      <w:outlineLvl w:val="5"/>
    </w:pPr>
    <w:rPr>
      <w:rFonts w:ascii="Cambria" w:eastAsia="Times New Roman" w:hAnsi="Cambria"/>
      <w:i/>
      <w:iCs/>
      <w:color w:val="243F60"/>
    </w:rPr>
  </w:style>
  <w:style w:type="paragraph" w:styleId="Nagwek7">
    <w:name w:val="heading 7"/>
    <w:basedOn w:val="Normalny"/>
    <w:next w:val="Normalny"/>
    <w:link w:val="Nagwek7Znak"/>
    <w:unhideWhenUsed/>
    <w:qFormat/>
    <w:rsid w:val="008D3EFA"/>
    <w:pPr>
      <w:keepNext/>
      <w:keepLines/>
      <w:numPr>
        <w:ilvl w:val="6"/>
        <w:numId w:val="3"/>
      </w:numPr>
      <w:spacing w:before="200"/>
      <w:contextualSpacing/>
      <w:outlineLvl w:val="6"/>
    </w:pPr>
    <w:rPr>
      <w:rFonts w:ascii="Cambria" w:eastAsia="Times New Roman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D3EFA"/>
    <w:pPr>
      <w:keepNext/>
      <w:keepLines/>
      <w:numPr>
        <w:ilvl w:val="7"/>
        <w:numId w:val="3"/>
      </w:numPr>
      <w:spacing w:before="200"/>
      <w:contextualSpacing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D3EFA"/>
    <w:pPr>
      <w:keepNext/>
      <w:keepLines/>
      <w:numPr>
        <w:ilvl w:val="8"/>
        <w:numId w:val="3"/>
      </w:numPr>
      <w:spacing w:before="200"/>
      <w:contextualSpacing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G1">
    <w:name w:val="G1"/>
    <w:autoRedefine/>
    <w:qFormat/>
    <w:rsid w:val="0068524D"/>
    <w:pPr>
      <w:numPr>
        <w:ilvl w:val="1"/>
        <w:numId w:val="4"/>
      </w:numPr>
      <w:jc w:val="both"/>
    </w:pPr>
    <w:rPr>
      <w:rFonts w:ascii="Arial" w:hAnsi="Arial"/>
      <w:b/>
      <w:sz w:val="24"/>
      <w:szCs w:val="22"/>
      <w:lang w:eastAsia="en-US"/>
    </w:rPr>
  </w:style>
  <w:style w:type="paragraph" w:customStyle="1" w:styleId="G2">
    <w:name w:val="G2"/>
    <w:basedOn w:val="G1"/>
    <w:autoRedefine/>
    <w:qFormat/>
    <w:rsid w:val="00C303FF"/>
    <w:pPr>
      <w:numPr>
        <w:ilvl w:val="2"/>
      </w:numPr>
    </w:pPr>
  </w:style>
  <w:style w:type="paragraph" w:customStyle="1" w:styleId="G3">
    <w:name w:val="G3"/>
    <w:basedOn w:val="G2"/>
    <w:autoRedefine/>
    <w:qFormat/>
    <w:rsid w:val="0068524D"/>
    <w:pPr>
      <w:numPr>
        <w:ilvl w:val="3"/>
      </w:numPr>
    </w:pPr>
  </w:style>
  <w:style w:type="paragraph" w:customStyle="1" w:styleId="G4">
    <w:name w:val="G4"/>
    <w:basedOn w:val="G3"/>
    <w:autoRedefine/>
    <w:qFormat/>
    <w:rsid w:val="0068524D"/>
    <w:pPr>
      <w:numPr>
        <w:ilvl w:val="4"/>
      </w:numPr>
    </w:pPr>
  </w:style>
  <w:style w:type="character" w:customStyle="1" w:styleId="Nagwek1Znak">
    <w:name w:val="Nagłówek 1 Znak"/>
    <w:link w:val="Nagwek1"/>
    <w:uiPriority w:val="9"/>
    <w:rsid w:val="008D3EFA"/>
    <w:rPr>
      <w:rFonts w:ascii="Arial Narrow" w:eastAsia="Times New Roman" w:hAnsi="Arial Narrow"/>
      <w:b/>
      <w:bCs/>
      <w:sz w:val="24"/>
      <w:szCs w:val="28"/>
      <w:lang w:eastAsia="en-US"/>
    </w:rPr>
  </w:style>
  <w:style w:type="character" w:customStyle="1" w:styleId="Nagwek2Znak">
    <w:name w:val="Nagłówek 2 Znak"/>
    <w:link w:val="Nagwek2"/>
    <w:rsid w:val="008D3EFA"/>
    <w:rPr>
      <w:rFonts w:ascii="Arial" w:eastAsia="Times New Roman" w:hAnsi="Arial"/>
      <w:b/>
      <w:sz w:val="24"/>
      <w:szCs w:val="26"/>
      <w:lang w:eastAsia="en-US"/>
    </w:rPr>
  </w:style>
  <w:style w:type="character" w:customStyle="1" w:styleId="Nagwek3Znak">
    <w:name w:val="Nagłówek 3 Znak"/>
    <w:link w:val="Nagwek3"/>
    <w:rsid w:val="008D3EFA"/>
    <w:rPr>
      <w:rFonts w:ascii="Arial" w:eastAsia="Times New Roman" w:hAnsi="Arial"/>
      <w:bCs/>
      <w:color w:val="000000"/>
      <w:sz w:val="24"/>
      <w:szCs w:val="26"/>
      <w:lang w:eastAsia="en-US"/>
    </w:rPr>
  </w:style>
  <w:style w:type="character" w:customStyle="1" w:styleId="Nagwek4Znak">
    <w:name w:val="Nagłówek 4 Znak"/>
    <w:link w:val="Nagwek4"/>
    <w:uiPriority w:val="9"/>
    <w:rsid w:val="008D3EFA"/>
    <w:rPr>
      <w:rFonts w:ascii="Cambria" w:eastAsia="Times New Roman" w:hAnsi="Cambria"/>
      <w:b/>
      <w:bCs/>
      <w:i/>
      <w:iCs/>
      <w:color w:val="4F81BD"/>
      <w:sz w:val="24"/>
      <w:szCs w:val="22"/>
      <w:lang w:eastAsia="en-US"/>
    </w:rPr>
  </w:style>
  <w:style w:type="character" w:customStyle="1" w:styleId="Nagwek5Znak">
    <w:name w:val="Nagłówek 5 Znak"/>
    <w:link w:val="Nagwek5"/>
    <w:uiPriority w:val="9"/>
    <w:semiHidden/>
    <w:rsid w:val="008D3EFA"/>
    <w:rPr>
      <w:rFonts w:ascii="Cambria" w:eastAsia="Times New Roman" w:hAnsi="Cambria" w:cs="Times New Roman"/>
      <w:color w:val="243F60"/>
      <w:sz w:val="24"/>
    </w:rPr>
  </w:style>
  <w:style w:type="character" w:customStyle="1" w:styleId="Nagwek6Znak">
    <w:name w:val="Nagłówek 6 Znak"/>
    <w:link w:val="Nagwek6"/>
    <w:rsid w:val="008D3EFA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Nagwek7Znak">
    <w:name w:val="Nagłówek 7 Znak"/>
    <w:link w:val="Nagwek7"/>
    <w:rsid w:val="008D3EFA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Nagwek8Znak">
    <w:name w:val="Nagłówek 8 Znak"/>
    <w:link w:val="Nagwek8"/>
    <w:uiPriority w:val="9"/>
    <w:semiHidden/>
    <w:rsid w:val="008D3EFA"/>
    <w:rPr>
      <w:rFonts w:ascii="Cambria" w:eastAsia="Times New Roman" w:hAnsi="Cambria"/>
      <w:color w:val="404040"/>
      <w:lang w:eastAsia="en-US"/>
    </w:rPr>
  </w:style>
  <w:style w:type="character" w:customStyle="1" w:styleId="Nagwek9Znak">
    <w:name w:val="Nagłówek 9 Znak"/>
    <w:link w:val="Nagwek9"/>
    <w:uiPriority w:val="9"/>
    <w:semiHidden/>
    <w:rsid w:val="008D3EFA"/>
    <w:rPr>
      <w:rFonts w:ascii="Cambria" w:eastAsia="Times New Roman" w:hAnsi="Cambria"/>
      <w:i/>
      <w:iCs/>
      <w:color w:val="404040"/>
      <w:lang w:eastAsia="en-US"/>
    </w:rPr>
  </w:style>
  <w:style w:type="paragraph" w:styleId="Tytu">
    <w:name w:val="Title"/>
    <w:basedOn w:val="Normalny"/>
    <w:next w:val="Normalny"/>
    <w:link w:val="TytuZnak"/>
    <w:qFormat/>
    <w:rsid w:val="008D3EFA"/>
    <w:pPr>
      <w:pBdr>
        <w:bottom w:val="single" w:sz="8" w:space="4" w:color="4F81BD"/>
      </w:pBdr>
      <w:spacing w:after="300"/>
      <w:ind w:firstLine="324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8D3EF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Pogrubienie">
    <w:name w:val="Strong"/>
    <w:uiPriority w:val="22"/>
    <w:qFormat/>
    <w:rsid w:val="008D3EFA"/>
    <w:rPr>
      <w:b/>
      <w:bCs/>
    </w:rPr>
  </w:style>
  <w:style w:type="paragraph" w:styleId="Bezodstpw">
    <w:name w:val="No Spacing"/>
    <w:uiPriority w:val="1"/>
    <w:qFormat/>
    <w:rsid w:val="008D3EFA"/>
    <w:pPr>
      <w:spacing w:before="240"/>
      <w:jc w:val="both"/>
    </w:pPr>
    <w:rPr>
      <w:rFonts w:ascii="Arial" w:hAnsi="Arial"/>
      <w:sz w:val="24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8D3EFA"/>
    <w:pPr>
      <w:spacing w:before="120" w:after="240"/>
      <w:ind w:left="720"/>
      <w:contextualSpacing/>
    </w:pPr>
    <w:rPr>
      <w:rFonts w:ascii="Arial Narrow" w:hAnsi="Arial Narrow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D3EFA"/>
    <w:pPr>
      <w:numPr>
        <w:numId w:val="0"/>
      </w:numPr>
      <w:spacing w:before="480" w:line="276" w:lineRule="auto"/>
      <w:contextualSpacing w:val="0"/>
      <w:outlineLvl w:val="9"/>
    </w:pPr>
    <w:rPr>
      <w:rFonts w:ascii="Cambria" w:hAnsi="Cambria"/>
      <w:color w:val="365F91"/>
      <w:sz w:val="28"/>
    </w:rPr>
  </w:style>
  <w:style w:type="paragraph" w:customStyle="1" w:styleId="G5tekstzwyky">
    <w:name w:val="G5 tekst zwykły"/>
    <w:basedOn w:val="G1"/>
    <w:link w:val="G5tekstzwykyZnak"/>
    <w:qFormat/>
    <w:rsid w:val="0068524D"/>
    <w:pPr>
      <w:numPr>
        <w:ilvl w:val="0"/>
        <w:numId w:val="0"/>
      </w:numPr>
    </w:pPr>
    <w:rPr>
      <w:b w:val="0"/>
    </w:rPr>
  </w:style>
  <w:style w:type="paragraph" w:customStyle="1" w:styleId="G0">
    <w:name w:val="G0"/>
    <w:basedOn w:val="G1"/>
    <w:autoRedefine/>
    <w:qFormat/>
    <w:rsid w:val="008A1DB5"/>
    <w:pPr>
      <w:numPr>
        <w:ilvl w:val="0"/>
      </w:numPr>
      <w:ind w:left="227"/>
    </w:pPr>
    <w:rPr>
      <w:caps/>
      <w:sz w:val="28"/>
    </w:rPr>
  </w:style>
  <w:style w:type="paragraph" w:styleId="Spistreci1">
    <w:name w:val="toc 1"/>
    <w:aliases w:val="Spis treści  Gresiek"/>
    <w:basedOn w:val="G5tekstzwyky"/>
    <w:next w:val="G5tekstzwyky"/>
    <w:autoRedefine/>
    <w:uiPriority w:val="39"/>
    <w:unhideWhenUsed/>
    <w:qFormat/>
    <w:rsid w:val="00021FDA"/>
    <w:rPr>
      <w:b/>
      <w:cap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2B4971"/>
    <w:pPr>
      <w:tabs>
        <w:tab w:val="right" w:leader="dot" w:pos="9062"/>
      </w:tabs>
      <w:spacing w:after="100"/>
    </w:pPr>
    <w:rPr>
      <w:b/>
      <w:noProof/>
    </w:rPr>
  </w:style>
  <w:style w:type="paragraph" w:styleId="Spistreci3">
    <w:name w:val="toc 3"/>
    <w:basedOn w:val="Normalny"/>
    <w:next w:val="Normalny"/>
    <w:autoRedefine/>
    <w:uiPriority w:val="39"/>
    <w:unhideWhenUsed/>
    <w:rsid w:val="00014418"/>
    <w:pPr>
      <w:tabs>
        <w:tab w:val="right" w:leader="dot" w:pos="9062"/>
      </w:tabs>
      <w:spacing w:after="120"/>
    </w:pPr>
  </w:style>
  <w:style w:type="character" w:styleId="Hipercze">
    <w:name w:val="Hyperlink"/>
    <w:uiPriority w:val="99"/>
    <w:unhideWhenUsed/>
    <w:rsid w:val="002B4971"/>
    <w:rPr>
      <w:color w:val="0000FF"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014418"/>
    <w:pPr>
      <w:tabs>
        <w:tab w:val="right" w:leader="dot" w:pos="9062"/>
      </w:tabs>
      <w:spacing w:after="10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B497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B4971"/>
    <w:rPr>
      <w:rFonts w:ascii="Tahoma" w:hAnsi="Tahoma" w:cs="Tahoma"/>
      <w:sz w:val="16"/>
      <w:szCs w:val="16"/>
    </w:rPr>
  </w:style>
  <w:style w:type="paragraph" w:customStyle="1" w:styleId="1E60E993B73E4103B3BFFC4F83DCBA3C">
    <w:name w:val="1E60E993B73E4103B3BFFC4F83DCBA3C"/>
    <w:rsid w:val="00CD1A1D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table" w:styleId="Tabela-Siatka">
    <w:name w:val="Table Grid"/>
    <w:basedOn w:val="Standardowy"/>
    <w:uiPriority w:val="59"/>
    <w:rsid w:val="008A1DB5"/>
    <w:pPr>
      <w:spacing w:before="240"/>
      <w:ind w:left="284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wcity">
    <w:name w:val="Body Text Indent"/>
    <w:basedOn w:val="Normalny"/>
    <w:link w:val="TekstpodstawowywcityZnak"/>
    <w:semiHidden/>
    <w:rsid w:val="00884383"/>
    <w:pPr>
      <w:ind w:left="720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TekstpodstawowywcityZnak">
    <w:name w:val="Tekst podstawowy wcięty Znak"/>
    <w:link w:val="Tekstpodstawowywcity"/>
    <w:semiHidden/>
    <w:rsid w:val="00884383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884383"/>
    <w:pPr>
      <w:ind w:left="709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Tekstpodstawowywcity31">
    <w:name w:val="Tekst podstawowy wcięty 31"/>
    <w:basedOn w:val="Normalny"/>
    <w:rsid w:val="00884383"/>
    <w:pPr>
      <w:ind w:left="709" w:firstLine="199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Tekstpodstawowy31">
    <w:name w:val="Tekst podstawowy 31"/>
    <w:basedOn w:val="Normalny"/>
    <w:rsid w:val="00884383"/>
    <w:pPr>
      <w:suppressAutoHyphens/>
    </w:pPr>
    <w:rPr>
      <w:rFonts w:ascii="Times New Roman" w:eastAsia="Times New Roman" w:hAnsi="Times New Roman"/>
      <w:szCs w:val="20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876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8760B4"/>
    <w:rPr>
      <w:rFonts w:ascii="Arial" w:hAnsi="Arial"/>
      <w:sz w:val="24"/>
      <w:szCs w:val="22"/>
      <w:lang w:eastAsia="en-US"/>
    </w:rPr>
  </w:style>
  <w:style w:type="paragraph" w:styleId="Stopka">
    <w:name w:val="footer"/>
    <w:basedOn w:val="Normalny"/>
    <w:link w:val="StopkaZnak"/>
    <w:unhideWhenUsed/>
    <w:rsid w:val="008760B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8760B4"/>
    <w:rPr>
      <w:rFonts w:ascii="Arial" w:hAnsi="Arial"/>
      <w:sz w:val="24"/>
      <w:szCs w:val="22"/>
      <w:lang w:eastAsia="en-US"/>
    </w:rPr>
  </w:style>
  <w:style w:type="character" w:customStyle="1" w:styleId="G5tekstzwykyZnak">
    <w:name w:val="G5 tekst zwykły Znak"/>
    <w:link w:val="G5tekstzwyky"/>
    <w:rsid w:val="00EE0C4C"/>
    <w:rPr>
      <w:rFonts w:ascii="Arial" w:hAnsi="Arial"/>
      <w:sz w:val="24"/>
      <w:szCs w:val="22"/>
      <w:lang w:eastAsia="en-US"/>
    </w:rPr>
  </w:style>
  <w:style w:type="paragraph" w:customStyle="1" w:styleId="Default">
    <w:name w:val="Default"/>
    <w:rsid w:val="00CF142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rzesiek\Pulpit\Standard%20pisania%20dokument&#243;w%20w%20wordzi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4AC73-05E4-4E92-9507-BF391601D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 pisania dokumentów w wordzie.dotx</Template>
  <TotalTime>2</TotalTime>
  <Pages>1</Pages>
  <Words>521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AdminUG</cp:lastModifiedBy>
  <cp:revision>4</cp:revision>
  <cp:lastPrinted>2022-03-24T15:38:00Z</cp:lastPrinted>
  <dcterms:created xsi:type="dcterms:W3CDTF">2022-02-28T16:38:00Z</dcterms:created>
  <dcterms:modified xsi:type="dcterms:W3CDTF">2022-03-24T15:38:00Z</dcterms:modified>
</cp:coreProperties>
</file>